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4464B" w14:textId="77777777" w:rsidR="001F40BB" w:rsidRDefault="007230BF" w:rsidP="003B54AB">
      <w:pPr>
        <w:spacing w:beforeLines="50" w:before="156" w:afterLines="50" w:after="156" w:line="580" w:lineRule="atLeast"/>
        <w:jc w:val="center"/>
        <w:rPr>
          <w:ins w:id="0" w:author="2549894490@qq.com" w:date="2022-12-19T16:35:00Z"/>
          <w:rFonts w:eastAsia="方正小标宋简体"/>
          <w:bCs/>
          <w:sz w:val="44"/>
          <w:szCs w:val="32"/>
        </w:rPr>
      </w:pPr>
      <w:r>
        <w:rPr>
          <w:rFonts w:eastAsia="方正小标宋简体"/>
          <w:bCs/>
          <w:sz w:val="44"/>
          <w:szCs w:val="32"/>
        </w:rPr>
        <w:t>计算机学院</w:t>
      </w:r>
      <w:r w:rsidR="00250FB9">
        <w:rPr>
          <w:rFonts w:eastAsia="方正小标宋简体"/>
          <w:bCs/>
          <w:sz w:val="44"/>
          <w:szCs w:val="32"/>
        </w:rPr>
        <w:t>研究生奖助金评选办法</w:t>
      </w:r>
    </w:p>
    <w:p w14:paraId="4BB650B8" w14:textId="0667DF0A" w:rsidR="00D91B17" w:rsidRDefault="001F40BB" w:rsidP="003B54AB">
      <w:pPr>
        <w:spacing w:beforeLines="50" w:before="156" w:afterLines="50" w:after="156" w:line="580" w:lineRule="atLeast"/>
        <w:jc w:val="center"/>
        <w:rPr>
          <w:rFonts w:eastAsia="方正小标宋简体"/>
          <w:bCs/>
          <w:sz w:val="44"/>
          <w:szCs w:val="32"/>
        </w:rPr>
      </w:pPr>
      <w:r>
        <w:rPr>
          <w:rFonts w:eastAsia="方正小标宋简体" w:hint="eastAsia"/>
          <w:bCs/>
          <w:sz w:val="44"/>
          <w:szCs w:val="32"/>
        </w:rPr>
        <w:t>（修订稿）</w:t>
      </w:r>
    </w:p>
    <w:p w14:paraId="2C43908A" w14:textId="77777777" w:rsidR="00250FB9" w:rsidRDefault="007230BF" w:rsidP="003B54AB">
      <w:pPr>
        <w:spacing w:beforeLines="50" w:before="156" w:afterLines="50" w:after="156" w:line="540" w:lineRule="atLeast"/>
        <w:jc w:val="center"/>
        <w:rPr>
          <w:rFonts w:eastAsia="仿宋_GB2312"/>
          <w:b/>
          <w:bCs/>
          <w:sz w:val="32"/>
          <w:szCs w:val="32"/>
        </w:rPr>
      </w:pPr>
      <w:r>
        <w:rPr>
          <w:rFonts w:eastAsia="仿宋_GB2312"/>
          <w:b/>
          <w:bCs/>
          <w:sz w:val="32"/>
          <w:szCs w:val="32"/>
        </w:rPr>
        <w:t>第一章</w:t>
      </w:r>
      <w:r>
        <w:rPr>
          <w:rFonts w:eastAsia="仿宋_GB2312"/>
          <w:b/>
          <w:bCs/>
          <w:sz w:val="32"/>
          <w:szCs w:val="32"/>
        </w:rPr>
        <w:tab/>
      </w:r>
      <w:r>
        <w:rPr>
          <w:rFonts w:eastAsia="仿宋_GB2312"/>
          <w:b/>
          <w:bCs/>
          <w:sz w:val="32"/>
          <w:szCs w:val="32"/>
        </w:rPr>
        <w:t>总则</w:t>
      </w:r>
    </w:p>
    <w:p w14:paraId="370CD4FA" w14:textId="54DCB29E" w:rsidR="00250FB9" w:rsidRDefault="007230BF" w:rsidP="00B510C3">
      <w:pPr>
        <w:spacing w:line="540" w:lineRule="atLeast"/>
        <w:ind w:firstLineChars="200" w:firstLine="643"/>
        <w:rPr>
          <w:rFonts w:eastAsia="仿宋_GB2312"/>
          <w:sz w:val="32"/>
          <w:szCs w:val="32"/>
        </w:rPr>
      </w:pPr>
      <w:r>
        <w:rPr>
          <w:rFonts w:eastAsia="仿宋_GB2312"/>
          <w:b/>
          <w:bCs/>
          <w:sz w:val="32"/>
          <w:szCs w:val="32"/>
        </w:rPr>
        <w:t>第一条</w:t>
      </w:r>
      <w:r>
        <w:rPr>
          <w:rFonts w:eastAsia="仿宋_GB2312"/>
          <w:sz w:val="32"/>
          <w:szCs w:val="32"/>
        </w:rPr>
        <w:tab/>
      </w:r>
      <w:r w:rsidR="003655FF">
        <w:rPr>
          <w:rFonts w:eastAsia="仿宋_GB2312"/>
          <w:sz w:val="32"/>
          <w:szCs w:val="32"/>
        </w:rPr>
        <w:t xml:space="preserve"> </w:t>
      </w:r>
      <w:r>
        <w:rPr>
          <w:rFonts w:eastAsia="仿宋_GB2312"/>
          <w:sz w:val="32"/>
          <w:szCs w:val="32"/>
        </w:rPr>
        <w:t>为规范我院研究生奖助金的评选工作，鼓励研究生</w:t>
      </w:r>
      <w:r w:rsidR="00C11970">
        <w:rPr>
          <w:rFonts w:eastAsia="仿宋_GB2312" w:hint="eastAsia"/>
          <w:sz w:val="32"/>
          <w:szCs w:val="32"/>
        </w:rPr>
        <w:t>德智体美劳</w:t>
      </w:r>
      <w:r>
        <w:rPr>
          <w:rFonts w:eastAsia="仿宋_GB2312"/>
          <w:sz w:val="32"/>
          <w:szCs w:val="32"/>
        </w:rPr>
        <w:t>全面发展，</w:t>
      </w:r>
      <w:r w:rsidR="00D64618">
        <w:rPr>
          <w:rFonts w:eastAsia="仿宋_GB2312" w:hint="eastAsia"/>
          <w:color w:val="000000"/>
          <w:sz w:val="32"/>
          <w:szCs w:val="32"/>
        </w:rPr>
        <w:t>落实立德树人根本任务，</w:t>
      </w:r>
      <w:r>
        <w:rPr>
          <w:rFonts w:eastAsia="仿宋_GB2312"/>
          <w:sz w:val="32"/>
          <w:szCs w:val="32"/>
        </w:rPr>
        <w:t>根据</w:t>
      </w:r>
      <w:r w:rsidR="00A03A50" w:rsidRPr="008762A4">
        <w:rPr>
          <w:rFonts w:eastAsia="仿宋_GB2312" w:hint="eastAsia"/>
          <w:sz w:val="32"/>
          <w:szCs w:val="32"/>
        </w:rPr>
        <w:t>《中山大学研究生奖助规定》</w:t>
      </w:r>
      <w:r w:rsidR="00D64618">
        <w:rPr>
          <w:rFonts w:eastAsia="仿宋_GB2312" w:hint="eastAsia"/>
          <w:sz w:val="32"/>
          <w:szCs w:val="32"/>
        </w:rPr>
        <w:t>（</w:t>
      </w:r>
      <w:r w:rsidR="00D64618" w:rsidRPr="00D64618">
        <w:rPr>
          <w:rFonts w:eastAsia="仿宋_GB2312" w:hint="eastAsia"/>
          <w:sz w:val="32"/>
          <w:szCs w:val="32"/>
        </w:rPr>
        <w:t>中大</w:t>
      </w:r>
      <w:proofErr w:type="gramStart"/>
      <w:r w:rsidR="00D64618" w:rsidRPr="00D64618">
        <w:rPr>
          <w:rFonts w:eastAsia="仿宋_GB2312" w:hint="eastAsia"/>
          <w:sz w:val="32"/>
          <w:szCs w:val="32"/>
        </w:rPr>
        <w:t>研</w:t>
      </w:r>
      <w:proofErr w:type="gramEnd"/>
      <w:r w:rsidR="00D64618" w:rsidRPr="00D64618">
        <w:rPr>
          <w:rFonts w:eastAsia="仿宋_GB2312" w:hint="eastAsia"/>
          <w:sz w:val="32"/>
          <w:szCs w:val="32"/>
        </w:rPr>
        <w:t>院〔</w:t>
      </w:r>
      <w:r w:rsidR="00D64618" w:rsidRPr="00D64618">
        <w:rPr>
          <w:rFonts w:eastAsia="仿宋_GB2312" w:hint="eastAsia"/>
          <w:sz w:val="32"/>
          <w:szCs w:val="32"/>
        </w:rPr>
        <w:t>2022</w:t>
      </w:r>
      <w:r w:rsidR="00D64618" w:rsidRPr="00D64618">
        <w:rPr>
          <w:rFonts w:eastAsia="仿宋_GB2312" w:hint="eastAsia"/>
          <w:sz w:val="32"/>
          <w:szCs w:val="32"/>
        </w:rPr>
        <w:t>〕</w:t>
      </w:r>
      <w:r w:rsidR="00D64618" w:rsidRPr="00D64618">
        <w:rPr>
          <w:rFonts w:eastAsia="仿宋_GB2312" w:hint="eastAsia"/>
          <w:sz w:val="32"/>
          <w:szCs w:val="32"/>
        </w:rPr>
        <w:t>35</w:t>
      </w:r>
      <w:r w:rsidR="00D64618" w:rsidRPr="00D64618">
        <w:rPr>
          <w:rFonts w:eastAsia="仿宋_GB2312" w:hint="eastAsia"/>
          <w:sz w:val="32"/>
          <w:szCs w:val="32"/>
        </w:rPr>
        <w:t>号</w:t>
      </w:r>
      <w:r w:rsidR="00D64618">
        <w:rPr>
          <w:rFonts w:eastAsia="仿宋_GB2312" w:hint="eastAsia"/>
          <w:sz w:val="32"/>
          <w:szCs w:val="32"/>
        </w:rPr>
        <w:t>）</w:t>
      </w:r>
      <w:r w:rsidR="00A03A50" w:rsidRPr="008762A4">
        <w:rPr>
          <w:rFonts w:eastAsia="仿宋_GB2312" w:hint="eastAsia"/>
          <w:sz w:val="32"/>
          <w:szCs w:val="32"/>
        </w:rPr>
        <w:t>和《中山大学研究生奖助规定实施细则》</w:t>
      </w:r>
      <w:r>
        <w:rPr>
          <w:rFonts w:eastAsia="仿宋_GB2312"/>
          <w:sz w:val="32"/>
          <w:szCs w:val="32"/>
        </w:rPr>
        <w:t>，结合我院实际，特制定本办法。</w:t>
      </w:r>
    </w:p>
    <w:p w14:paraId="0253424E" w14:textId="230857A9" w:rsidR="00250FB9" w:rsidRDefault="007230BF" w:rsidP="00B510C3">
      <w:pPr>
        <w:widowControl/>
        <w:spacing w:line="540" w:lineRule="atLeast"/>
        <w:ind w:firstLineChars="200" w:firstLine="643"/>
        <w:rPr>
          <w:rFonts w:eastAsia="仿宋_GB2312"/>
          <w:color w:val="000000"/>
          <w:sz w:val="32"/>
          <w:szCs w:val="32"/>
        </w:rPr>
      </w:pPr>
      <w:r>
        <w:rPr>
          <w:rFonts w:eastAsia="仿宋_GB2312"/>
          <w:b/>
          <w:color w:val="000000"/>
          <w:sz w:val="32"/>
          <w:szCs w:val="32"/>
        </w:rPr>
        <w:t>第二条</w:t>
      </w:r>
      <w:r w:rsidR="008762A4">
        <w:rPr>
          <w:rFonts w:eastAsia="仿宋_GB2312" w:hint="eastAsia"/>
          <w:b/>
          <w:color w:val="000000"/>
          <w:sz w:val="32"/>
          <w:szCs w:val="32"/>
        </w:rPr>
        <w:t xml:space="preserve"> </w:t>
      </w:r>
      <w:r w:rsidR="008762A4">
        <w:rPr>
          <w:rFonts w:eastAsia="仿宋_GB2312"/>
          <w:b/>
          <w:color w:val="000000"/>
          <w:sz w:val="32"/>
          <w:szCs w:val="32"/>
        </w:rPr>
        <w:t xml:space="preserve"> </w:t>
      </w:r>
      <w:r>
        <w:rPr>
          <w:rFonts w:eastAsia="仿宋_GB2312"/>
          <w:color w:val="000000"/>
          <w:sz w:val="32"/>
          <w:szCs w:val="32"/>
        </w:rPr>
        <w:t>本办法的</w:t>
      </w:r>
      <w:r w:rsidRPr="007E74F7">
        <w:rPr>
          <w:rFonts w:eastAsia="仿宋_GB2312" w:hint="eastAsia"/>
          <w:color w:val="000000"/>
          <w:sz w:val="32"/>
          <w:szCs w:val="32"/>
        </w:rPr>
        <w:t>适用对象</w:t>
      </w:r>
      <w:r>
        <w:rPr>
          <w:rFonts w:eastAsia="仿宋_GB2312"/>
          <w:color w:val="000000"/>
          <w:sz w:val="32"/>
          <w:szCs w:val="32"/>
        </w:rPr>
        <w:t>为</w:t>
      </w:r>
      <w:r w:rsidR="00D64618" w:rsidRPr="00D64618">
        <w:rPr>
          <w:rFonts w:eastAsia="仿宋_GB2312" w:hint="eastAsia"/>
          <w:color w:val="000000"/>
          <w:sz w:val="32"/>
          <w:szCs w:val="32"/>
        </w:rPr>
        <w:t>纳入全国研究生招生计划且在基本修业年限（学制）内的全日制研究生（有固定工资收入的除外）。</w:t>
      </w:r>
      <w:r w:rsidRPr="003B66E5">
        <w:rPr>
          <w:rFonts w:eastAsia="仿宋_GB2312" w:hint="eastAsia"/>
          <w:color w:val="000000"/>
          <w:sz w:val="32"/>
          <w:szCs w:val="32"/>
        </w:rPr>
        <w:t>。在职少数民族骨干计划研</w:t>
      </w:r>
      <w:r>
        <w:rPr>
          <w:rFonts w:eastAsia="仿宋_GB2312" w:hint="eastAsia"/>
          <w:color w:val="000000"/>
          <w:sz w:val="32"/>
          <w:szCs w:val="32"/>
        </w:rPr>
        <w:t>究生奖助另外执行国家有关政策</w:t>
      </w:r>
      <w:r>
        <w:rPr>
          <w:rFonts w:eastAsia="仿宋_GB2312"/>
          <w:color w:val="000000"/>
          <w:sz w:val="32"/>
          <w:szCs w:val="32"/>
        </w:rPr>
        <w:t>。</w:t>
      </w:r>
    </w:p>
    <w:p w14:paraId="357CE314" w14:textId="77777777" w:rsidR="00E74B75" w:rsidRDefault="007230BF" w:rsidP="00B510C3">
      <w:pPr>
        <w:widowControl/>
        <w:spacing w:line="540" w:lineRule="atLeast"/>
        <w:ind w:firstLineChars="200" w:firstLine="643"/>
        <w:rPr>
          <w:rFonts w:eastAsia="仿宋_GB2312"/>
          <w:color w:val="000000"/>
          <w:sz w:val="32"/>
          <w:szCs w:val="32"/>
        </w:rPr>
      </w:pPr>
      <w:r>
        <w:rPr>
          <w:rFonts w:eastAsia="仿宋_GB2312"/>
          <w:b/>
          <w:color w:val="000000"/>
          <w:sz w:val="32"/>
          <w:szCs w:val="32"/>
        </w:rPr>
        <w:t>第三条</w:t>
      </w:r>
      <w:r w:rsidR="008762A4">
        <w:rPr>
          <w:rFonts w:eastAsia="仿宋_GB2312" w:hint="eastAsia"/>
          <w:b/>
          <w:color w:val="000000"/>
          <w:sz w:val="32"/>
          <w:szCs w:val="32"/>
        </w:rPr>
        <w:t xml:space="preserve"> </w:t>
      </w:r>
      <w:r w:rsidR="008762A4">
        <w:rPr>
          <w:rFonts w:eastAsia="仿宋_GB2312"/>
          <w:b/>
          <w:color w:val="000000"/>
          <w:sz w:val="32"/>
          <w:szCs w:val="32"/>
        </w:rPr>
        <w:t xml:space="preserve"> </w:t>
      </w:r>
      <w:r w:rsidR="00D64618" w:rsidRPr="00D64618">
        <w:rPr>
          <w:rFonts w:eastAsia="仿宋_GB2312" w:hint="eastAsia"/>
          <w:color w:val="000000"/>
          <w:sz w:val="32"/>
          <w:szCs w:val="32"/>
        </w:rPr>
        <w:t>本</w:t>
      </w:r>
      <w:r w:rsidR="00D64618">
        <w:rPr>
          <w:rFonts w:eastAsia="仿宋_GB2312" w:hint="eastAsia"/>
          <w:color w:val="000000"/>
          <w:sz w:val="32"/>
          <w:szCs w:val="32"/>
        </w:rPr>
        <w:t>办法</w:t>
      </w:r>
      <w:r w:rsidR="00D64618" w:rsidRPr="00D64618">
        <w:rPr>
          <w:rFonts w:eastAsia="仿宋_GB2312" w:hint="eastAsia"/>
          <w:color w:val="000000"/>
          <w:sz w:val="32"/>
          <w:szCs w:val="32"/>
        </w:rPr>
        <w:t>中“奖助金”由三部分组成：学业奖学金、学业助学金、导师（培养单位）配套投入。具有中山大学学籍的在校研究生，在基本修业年限（学制）内，学业奖学金按学年发放，学业助学金、导师（培养单位）配套投入按月发放。超出基本修业年限（学制）的，不再发放。</w:t>
      </w:r>
    </w:p>
    <w:p w14:paraId="7409B34C" w14:textId="71ADD979" w:rsidR="000353DB" w:rsidRPr="00E74B75" w:rsidRDefault="007230BF" w:rsidP="00B510C3">
      <w:pPr>
        <w:widowControl/>
        <w:spacing w:line="540" w:lineRule="atLeast"/>
        <w:ind w:firstLineChars="200" w:firstLine="643"/>
        <w:rPr>
          <w:rFonts w:eastAsia="仿宋_GB2312"/>
          <w:bCs/>
          <w:color w:val="000000"/>
          <w:sz w:val="32"/>
          <w:szCs w:val="32"/>
        </w:rPr>
      </w:pPr>
      <w:r>
        <w:rPr>
          <w:rFonts w:eastAsia="仿宋_GB2312"/>
          <w:b/>
          <w:color w:val="000000"/>
          <w:sz w:val="32"/>
          <w:szCs w:val="32"/>
        </w:rPr>
        <w:t>第四条</w:t>
      </w:r>
      <w:r w:rsidR="008762A4">
        <w:rPr>
          <w:rFonts w:eastAsia="仿宋_GB2312" w:hint="eastAsia"/>
          <w:b/>
          <w:color w:val="000000"/>
          <w:sz w:val="32"/>
          <w:szCs w:val="32"/>
        </w:rPr>
        <w:t xml:space="preserve"> </w:t>
      </w:r>
      <w:r w:rsidR="008762A4">
        <w:rPr>
          <w:rFonts w:eastAsia="仿宋_GB2312"/>
          <w:b/>
          <w:color w:val="000000"/>
          <w:sz w:val="32"/>
          <w:szCs w:val="32"/>
        </w:rPr>
        <w:t xml:space="preserve"> </w:t>
      </w:r>
      <w:r w:rsidR="000353DB" w:rsidRPr="00E74B75">
        <w:rPr>
          <w:rFonts w:eastAsia="仿宋_GB2312" w:hint="eastAsia"/>
          <w:bCs/>
          <w:color w:val="000000"/>
          <w:sz w:val="32"/>
          <w:szCs w:val="32"/>
        </w:rPr>
        <w:t>科研经费博士研究生专项招生计划（以下简称“科研经费计划”）招收的博士研究生由导师（培养单位）经</w:t>
      </w:r>
      <w:r w:rsidR="000353DB" w:rsidRPr="00E74B75">
        <w:rPr>
          <w:rFonts w:eastAsia="仿宋_GB2312" w:hint="eastAsia"/>
          <w:bCs/>
          <w:color w:val="000000"/>
          <w:sz w:val="32"/>
          <w:szCs w:val="32"/>
        </w:rPr>
        <w:lastRenderedPageBreak/>
        <w:t>费支撑培养，</w:t>
      </w:r>
      <w:proofErr w:type="gramStart"/>
      <w:r w:rsidR="000353DB" w:rsidRPr="00E74B75">
        <w:rPr>
          <w:rFonts w:eastAsia="仿宋_GB2312" w:hint="eastAsia"/>
          <w:bCs/>
          <w:color w:val="000000"/>
          <w:sz w:val="32"/>
          <w:szCs w:val="32"/>
        </w:rPr>
        <w:t>不</w:t>
      </w:r>
      <w:proofErr w:type="gramEnd"/>
      <w:r w:rsidR="000353DB" w:rsidRPr="00E74B75">
        <w:rPr>
          <w:rFonts w:eastAsia="仿宋_GB2312" w:hint="eastAsia"/>
          <w:bCs/>
          <w:color w:val="000000"/>
          <w:sz w:val="32"/>
          <w:szCs w:val="32"/>
        </w:rPr>
        <w:t>参评奖助金等级，由导师（培养单位）在基本修业年限（学制）内按标准发放助研津贴。</w:t>
      </w:r>
    </w:p>
    <w:p w14:paraId="0734403B" w14:textId="498330C0" w:rsidR="00250FB9" w:rsidRDefault="000353DB" w:rsidP="00B510C3">
      <w:pPr>
        <w:widowControl/>
        <w:spacing w:line="540" w:lineRule="atLeast"/>
        <w:ind w:firstLineChars="200" w:firstLine="640"/>
        <w:rPr>
          <w:rFonts w:eastAsia="仿宋_GB2312"/>
          <w:color w:val="000000"/>
          <w:sz w:val="32"/>
          <w:szCs w:val="32"/>
        </w:rPr>
      </w:pPr>
      <w:r>
        <w:rPr>
          <w:rFonts w:eastAsia="仿宋_GB2312" w:hint="eastAsia"/>
          <w:color w:val="000000"/>
          <w:sz w:val="32"/>
          <w:szCs w:val="32"/>
        </w:rPr>
        <w:t>第五条</w:t>
      </w:r>
      <w:r>
        <w:rPr>
          <w:rFonts w:eastAsia="仿宋_GB2312" w:hint="eastAsia"/>
          <w:color w:val="000000"/>
          <w:sz w:val="32"/>
          <w:szCs w:val="32"/>
        </w:rPr>
        <w:t xml:space="preserve"> </w:t>
      </w:r>
      <w:r>
        <w:rPr>
          <w:rFonts w:eastAsia="仿宋_GB2312"/>
          <w:color w:val="000000"/>
          <w:sz w:val="32"/>
          <w:szCs w:val="32"/>
        </w:rPr>
        <w:t xml:space="preserve"> </w:t>
      </w:r>
      <w:r>
        <w:rPr>
          <w:rFonts w:eastAsia="仿宋_GB2312"/>
          <w:color w:val="000000"/>
          <w:sz w:val="32"/>
          <w:szCs w:val="32"/>
        </w:rPr>
        <w:t>学生的奖励坚持精神奖励和物质奖励相结合，以精神奖励为主。</w:t>
      </w:r>
    </w:p>
    <w:p w14:paraId="7A90C68F" w14:textId="13009973" w:rsidR="00250FB9" w:rsidRDefault="007230BF" w:rsidP="00B510C3">
      <w:pPr>
        <w:widowControl/>
        <w:spacing w:line="540" w:lineRule="atLeast"/>
        <w:ind w:firstLineChars="200" w:firstLine="643"/>
        <w:rPr>
          <w:rFonts w:eastAsia="仿宋_GB2312"/>
          <w:color w:val="000000"/>
          <w:sz w:val="32"/>
          <w:szCs w:val="32"/>
        </w:rPr>
      </w:pPr>
      <w:r>
        <w:rPr>
          <w:rFonts w:eastAsia="仿宋_GB2312"/>
          <w:b/>
          <w:color w:val="000000"/>
          <w:sz w:val="32"/>
          <w:szCs w:val="32"/>
        </w:rPr>
        <w:t>第</w:t>
      </w:r>
      <w:r w:rsidR="00D907E7">
        <w:rPr>
          <w:rFonts w:eastAsia="仿宋_GB2312" w:hint="eastAsia"/>
          <w:b/>
          <w:color w:val="000000"/>
          <w:sz w:val="32"/>
          <w:szCs w:val="32"/>
        </w:rPr>
        <w:t>六</w:t>
      </w:r>
      <w:r>
        <w:rPr>
          <w:rFonts w:eastAsia="仿宋_GB2312"/>
          <w:b/>
          <w:color w:val="000000"/>
          <w:sz w:val="32"/>
          <w:szCs w:val="32"/>
        </w:rPr>
        <w:t>条</w:t>
      </w:r>
      <w:r w:rsidR="008762A4">
        <w:rPr>
          <w:rFonts w:eastAsia="仿宋_GB2312" w:hint="eastAsia"/>
          <w:b/>
          <w:color w:val="000000"/>
          <w:sz w:val="32"/>
          <w:szCs w:val="32"/>
        </w:rPr>
        <w:t xml:space="preserve"> </w:t>
      </w:r>
      <w:r w:rsidR="008762A4">
        <w:rPr>
          <w:rFonts w:eastAsia="仿宋_GB2312"/>
          <w:b/>
          <w:color w:val="000000"/>
          <w:sz w:val="32"/>
          <w:szCs w:val="32"/>
        </w:rPr>
        <w:t xml:space="preserve"> </w:t>
      </w:r>
      <w:r>
        <w:rPr>
          <w:rFonts w:eastAsia="仿宋_GB2312"/>
          <w:color w:val="000000"/>
          <w:sz w:val="32"/>
          <w:szCs w:val="32"/>
        </w:rPr>
        <w:t>奖助金的评选应坚持公开、公平、公正和实事求是的原则。</w:t>
      </w:r>
    </w:p>
    <w:p w14:paraId="1F1E65D2" w14:textId="77777777" w:rsidR="006D246E" w:rsidRDefault="006D246E" w:rsidP="00B510C3">
      <w:pPr>
        <w:widowControl/>
        <w:spacing w:line="540" w:lineRule="atLeast"/>
        <w:ind w:firstLine="405"/>
        <w:rPr>
          <w:rFonts w:eastAsia="仿宋_GB2312"/>
          <w:color w:val="000000"/>
          <w:sz w:val="32"/>
          <w:szCs w:val="32"/>
        </w:rPr>
      </w:pPr>
    </w:p>
    <w:p w14:paraId="6C34E528" w14:textId="77777777" w:rsidR="00250FB9" w:rsidRDefault="007230BF" w:rsidP="00B510C3">
      <w:pPr>
        <w:spacing w:beforeLines="50" w:before="156" w:afterLines="50" w:after="156" w:line="540" w:lineRule="atLeast"/>
        <w:jc w:val="center"/>
        <w:rPr>
          <w:rFonts w:eastAsia="仿宋_GB2312"/>
          <w:b/>
          <w:bCs/>
          <w:sz w:val="32"/>
          <w:szCs w:val="32"/>
        </w:rPr>
      </w:pPr>
      <w:r>
        <w:rPr>
          <w:rFonts w:eastAsia="仿宋_GB2312"/>
          <w:b/>
          <w:bCs/>
          <w:sz w:val="32"/>
          <w:szCs w:val="32"/>
        </w:rPr>
        <w:t>第二章</w:t>
      </w:r>
      <w:r w:rsidR="008762A4">
        <w:rPr>
          <w:rFonts w:eastAsia="仿宋_GB2312" w:hint="eastAsia"/>
          <w:b/>
          <w:bCs/>
          <w:sz w:val="32"/>
          <w:szCs w:val="32"/>
        </w:rPr>
        <w:t xml:space="preserve"> </w:t>
      </w:r>
      <w:r w:rsidR="008762A4">
        <w:rPr>
          <w:rFonts w:eastAsia="仿宋_GB2312"/>
          <w:b/>
          <w:bCs/>
          <w:sz w:val="32"/>
          <w:szCs w:val="32"/>
        </w:rPr>
        <w:t xml:space="preserve"> </w:t>
      </w:r>
      <w:r>
        <w:rPr>
          <w:rFonts w:eastAsia="仿宋_GB2312"/>
          <w:b/>
          <w:bCs/>
          <w:sz w:val="32"/>
          <w:szCs w:val="32"/>
        </w:rPr>
        <w:t>组织机构及职责</w:t>
      </w:r>
    </w:p>
    <w:p w14:paraId="44480E64" w14:textId="31BD46D1" w:rsidR="00250FB9" w:rsidRDefault="007230BF" w:rsidP="00B510C3">
      <w:pPr>
        <w:spacing w:line="540" w:lineRule="atLeast"/>
        <w:ind w:firstLineChars="200" w:firstLine="643"/>
        <w:rPr>
          <w:rFonts w:eastAsia="仿宋_GB2312"/>
          <w:sz w:val="32"/>
          <w:szCs w:val="32"/>
        </w:rPr>
      </w:pPr>
      <w:r>
        <w:rPr>
          <w:rFonts w:eastAsia="仿宋_GB2312"/>
          <w:b/>
          <w:bCs/>
          <w:sz w:val="32"/>
          <w:szCs w:val="32"/>
        </w:rPr>
        <w:t>第</w:t>
      </w:r>
      <w:r w:rsidR="00D907E7">
        <w:rPr>
          <w:rFonts w:eastAsia="仿宋_GB2312" w:hint="eastAsia"/>
          <w:b/>
          <w:bCs/>
          <w:sz w:val="32"/>
          <w:szCs w:val="32"/>
        </w:rPr>
        <w:t>七</w:t>
      </w:r>
      <w:r>
        <w:rPr>
          <w:rFonts w:eastAsia="仿宋_GB2312"/>
          <w:b/>
          <w:bCs/>
          <w:sz w:val="32"/>
          <w:szCs w:val="32"/>
        </w:rPr>
        <w:t>条</w:t>
      </w:r>
      <w:r>
        <w:rPr>
          <w:rFonts w:eastAsia="仿宋_GB2312"/>
          <w:sz w:val="32"/>
          <w:szCs w:val="32"/>
        </w:rPr>
        <w:tab/>
      </w:r>
      <w:r w:rsidR="003655FF">
        <w:rPr>
          <w:rFonts w:eastAsia="仿宋_GB2312"/>
          <w:sz w:val="32"/>
          <w:szCs w:val="32"/>
        </w:rPr>
        <w:t xml:space="preserve"> </w:t>
      </w:r>
      <w:r>
        <w:rPr>
          <w:rFonts w:eastAsia="仿宋_GB2312"/>
          <w:sz w:val="32"/>
          <w:szCs w:val="32"/>
        </w:rPr>
        <w:t>成立中山大学</w:t>
      </w:r>
      <w:r w:rsidR="00171CD7">
        <w:rPr>
          <w:rFonts w:eastAsia="仿宋_GB2312"/>
          <w:sz w:val="32"/>
          <w:szCs w:val="32"/>
        </w:rPr>
        <w:t>计算机学院</w:t>
      </w:r>
      <w:r>
        <w:rPr>
          <w:rFonts w:eastAsia="仿宋_GB2312"/>
          <w:sz w:val="32"/>
          <w:szCs w:val="32"/>
        </w:rPr>
        <w:t>研究生奖</w:t>
      </w:r>
      <w:r w:rsidR="00171CD7">
        <w:rPr>
          <w:rFonts w:eastAsia="仿宋_GB2312" w:hint="eastAsia"/>
          <w:sz w:val="32"/>
          <w:szCs w:val="32"/>
        </w:rPr>
        <w:t>助</w:t>
      </w:r>
      <w:r>
        <w:rPr>
          <w:rFonts w:eastAsia="仿宋_GB2312"/>
          <w:sz w:val="32"/>
          <w:szCs w:val="32"/>
        </w:rPr>
        <w:t>学金评审委员会，成员包括主管学生工作的党委副书记、主管教学的副院长及院长助理、教师代表、学生辅导员、学生代表等，负责研究生奖</w:t>
      </w:r>
      <w:r w:rsidR="00171CD7">
        <w:rPr>
          <w:rFonts w:eastAsia="仿宋_GB2312" w:hint="eastAsia"/>
          <w:sz w:val="32"/>
          <w:szCs w:val="32"/>
        </w:rPr>
        <w:t>助</w:t>
      </w:r>
      <w:r>
        <w:rPr>
          <w:rFonts w:eastAsia="仿宋_GB2312"/>
          <w:sz w:val="32"/>
          <w:szCs w:val="32"/>
        </w:rPr>
        <w:t>学金评选工作的领导与监督。学院</w:t>
      </w:r>
      <w:r w:rsidR="000353DB">
        <w:rPr>
          <w:rFonts w:eastAsia="仿宋_GB2312" w:hint="eastAsia"/>
          <w:sz w:val="32"/>
          <w:szCs w:val="32"/>
        </w:rPr>
        <w:t>学生工作办公室</w:t>
      </w:r>
      <w:r>
        <w:rPr>
          <w:rFonts w:eastAsia="仿宋_GB2312"/>
          <w:sz w:val="32"/>
          <w:szCs w:val="32"/>
        </w:rPr>
        <w:t>为评审工作的具体执行机构。如要修订评审规则和实施办法，应提交研究生奖</w:t>
      </w:r>
      <w:r w:rsidR="00171CD7">
        <w:rPr>
          <w:rFonts w:eastAsia="仿宋_GB2312" w:hint="eastAsia"/>
          <w:sz w:val="32"/>
          <w:szCs w:val="32"/>
        </w:rPr>
        <w:t>助</w:t>
      </w:r>
      <w:r>
        <w:rPr>
          <w:rFonts w:eastAsia="仿宋_GB2312"/>
          <w:sz w:val="32"/>
          <w:szCs w:val="32"/>
        </w:rPr>
        <w:t>学金评审委员会讨论通过。</w:t>
      </w:r>
    </w:p>
    <w:p w14:paraId="1B5CEAAC" w14:textId="144465CE" w:rsidR="00250FB9" w:rsidRDefault="007230BF" w:rsidP="00B510C3">
      <w:pPr>
        <w:widowControl/>
        <w:spacing w:line="540" w:lineRule="atLeast"/>
        <w:ind w:firstLineChars="200" w:firstLine="643"/>
        <w:rPr>
          <w:rFonts w:eastAsia="仿宋_GB2312"/>
          <w:sz w:val="32"/>
          <w:szCs w:val="32"/>
        </w:rPr>
      </w:pPr>
      <w:r>
        <w:rPr>
          <w:rFonts w:eastAsia="仿宋_GB2312"/>
          <w:b/>
          <w:sz w:val="32"/>
          <w:szCs w:val="32"/>
        </w:rPr>
        <w:t>第</w:t>
      </w:r>
      <w:r w:rsidR="00D907E7">
        <w:rPr>
          <w:rFonts w:eastAsia="仿宋_GB2312" w:hint="eastAsia"/>
          <w:b/>
          <w:sz w:val="32"/>
          <w:szCs w:val="32"/>
        </w:rPr>
        <w:t>八</w:t>
      </w:r>
      <w:r>
        <w:rPr>
          <w:rFonts w:eastAsia="仿宋_GB2312"/>
          <w:b/>
          <w:sz w:val="32"/>
          <w:szCs w:val="32"/>
        </w:rPr>
        <w:t>条</w:t>
      </w:r>
      <w:r w:rsidR="008762A4">
        <w:rPr>
          <w:rFonts w:eastAsia="仿宋_GB2312" w:hint="eastAsia"/>
          <w:b/>
          <w:sz w:val="32"/>
          <w:szCs w:val="32"/>
        </w:rPr>
        <w:t xml:space="preserve"> </w:t>
      </w:r>
      <w:r w:rsidR="008762A4">
        <w:rPr>
          <w:rFonts w:eastAsia="仿宋_GB2312"/>
          <w:b/>
          <w:sz w:val="32"/>
          <w:szCs w:val="32"/>
        </w:rPr>
        <w:t xml:space="preserve"> </w:t>
      </w:r>
      <w:r>
        <w:rPr>
          <w:rFonts w:eastAsia="仿宋_GB2312"/>
          <w:sz w:val="32"/>
          <w:szCs w:val="32"/>
        </w:rPr>
        <w:t>各班在辅导员的指导下成立奖</w:t>
      </w:r>
      <w:r w:rsidR="00171CD7">
        <w:rPr>
          <w:rFonts w:eastAsia="仿宋_GB2312" w:hint="eastAsia"/>
          <w:sz w:val="32"/>
          <w:szCs w:val="32"/>
        </w:rPr>
        <w:t>助</w:t>
      </w:r>
      <w:r>
        <w:rPr>
          <w:rFonts w:eastAsia="仿宋_GB2312"/>
          <w:sz w:val="32"/>
          <w:szCs w:val="32"/>
        </w:rPr>
        <w:t>学金评审小组，成员一般为</w:t>
      </w:r>
      <w:r w:rsidR="000353DB">
        <w:rPr>
          <w:rFonts w:eastAsia="仿宋_GB2312"/>
          <w:sz w:val="32"/>
          <w:szCs w:val="32"/>
        </w:rPr>
        <w:t>5</w:t>
      </w:r>
      <w:r>
        <w:rPr>
          <w:rFonts w:eastAsia="仿宋_GB2312"/>
          <w:sz w:val="32"/>
          <w:szCs w:val="32"/>
        </w:rPr>
        <w:t>人，其中班长、团支书、学习委员为当然成员，其余人选则由各班民主推选产生，其中应有非班</w:t>
      </w:r>
      <w:r w:rsidR="000353DB">
        <w:rPr>
          <w:rFonts w:eastAsia="仿宋_GB2312" w:hint="eastAsia"/>
          <w:sz w:val="32"/>
          <w:szCs w:val="32"/>
        </w:rPr>
        <w:t>委团支委</w:t>
      </w:r>
      <w:r>
        <w:rPr>
          <w:rFonts w:eastAsia="仿宋_GB2312"/>
          <w:sz w:val="32"/>
          <w:szCs w:val="32"/>
        </w:rPr>
        <w:t>和学生党员。班长为各班评审小组组长负责组织各班奖</w:t>
      </w:r>
      <w:r w:rsidR="00171CD7">
        <w:rPr>
          <w:rFonts w:eastAsia="仿宋_GB2312" w:hint="eastAsia"/>
          <w:sz w:val="32"/>
          <w:szCs w:val="32"/>
        </w:rPr>
        <w:t>助</w:t>
      </w:r>
      <w:r>
        <w:rPr>
          <w:rFonts w:eastAsia="仿宋_GB2312"/>
          <w:sz w:val="32"/>
          <w:szCs w:val="32"/>
        </w:rPr>
        <w:t>学金评定工作。</w:t>
      </w:r>
    </w:p>
    <w:p w14:paraId="56A381E1" w14:textId="58131685" w:rsidR="00250FB9" w:rsidRDefault="007230BF" w:rsidP="00B510C3">
      <w:pPr>
        <w:widowControl/>
        <w:spacing w:line="540" w:lineRule="atLeast"/>
        <w:ind w:firstLineChars="200" w:firstLine="643"/>
        <w:rPr>
          <w:rFonts w:eastAsia="仿宋_GB2312"/>
          <w:sz w:val="32"/>
          <w:szCs w:val="32"/>
        </w:rPr>
      </w:pPr>
      <w:r>
        <w:rPr>
          <w:rFonts w:eastAsia="仿宋_GB2312"/>
          <w:b/>
          <w:sz w:val="32"/>
          <w:szCs w:val="32"/>
        </w:rPr>
        <w:t>第</w:t>
      </w:r>
      <w:r w:rsidR="00D907E7">
        <w:rPr>
          <w:rFonts w:eastAsia="仿宋_GB2312" w:hint="eastAsia"/>
          <w:b/>
          <w:sz w:val="32"/>
          <w:szCs w:val="32"/>
        </w:rPr>
        <w:t>九</w:t>
      </w:r>
      <w:r w:rsidRPr="00783145">
        <w:rPr>
          <w:rFonts w:eastAsia="仿宋_GB2312"/>
          <w:b/>
          <w:sz w:val="32"/>
          <w:szCs w:val="32"/>
        </w:rPr>
        <w:t>条</w:t>
      </w:r>
      <w:r w:rsidR="008762A4">
        <w:rPr>
          <w:rFonts w:eastAsia="仿宋_GB2312" w:hint="eastAsia"/>
          <w:b/>
          <w:sz w:val="32"/>
          <w:szCs w:val="32"/>
        </w:rPr>
        <w:t xml:space="preserve"> </w:t>
      </w:r>
      <w:r w:rsidR="008762A4">
        <w:rPr>
          <w:rFonts w:eastAsia="仿宋_GB2312"/>
          <w:b/>
          <w:sz w:val="32"/>
          <w:szCs w:val="32"/>
        </w:rPr>
        <w:t xml:space="preserve"> </w:t>
      </w:r>
      <w:r w:rsidR="00462CB4">
        <w:rPr>
          <w:rFonts w:eastAsia="仿宋_GB2312" w:hint="eastAsia"/>
          <w:sz w:val="32"/>
          <w:szCs w:val="32"/>
        </w:rPr>
        <w:t>学生工作办公室</w:t>
      </w:r>
      <w:r>
        <w:rPr>
          <w:rFonts w:eastAsia="仿宋_GB2312"/>
          <w:sz w:val="32"/>
          <w:szCs w:val="32"/>
        </w:rPr>
        <w:t>负责审核班级评审结果，并将结果上报学院</w:t>
      </w:r>
      <w:r w:rsidR="00462CB4" w:rsidRPr="00462CB4">
        <w:rPr>
          <w:rFonts w:eastAsia="仿宋_GB2312" w:hint="eastAsia"/>
          <w:sz w:val="32"/>
          <w:szCs w:val="32"/>
        </w:rPr>
        <w:t>学院研究生奖助学金评审委员会</w:t>
      </w:r>
      <w:r>
        <w:rPr>
          <w:rFonts w:eastAsia="仿宋_GB2312"/>
          <w:sz w:val="32"/>
          <w:szCs w:val="32"/>
        </w:rPr>
        <w:t>。同时，</w:t>
      </w:r>
      <w:r w:rsidR="00462CB4">
        <w:rPr>
          <w:rFonts w:eastAsia="仿宋_GB2312" w:hint="eastAsia"/>
          <w:sz w:val="32"/>
          <w:szCs w:val="32"/>
        </w:rPr>
        <w:t>学生</w:t>
      </w:r>
      <w:r w:rsidR="00462CB4">
        <w:rPr>
          <w:rFonts w:eastAsia="仿宋_GB2312" w:hint="eastAsia"/>
          <w:sz w:val="32"/>
          <w:szCs w:val="32"/>
        </w:rPr>
        <w:lastRenderedPageBreak/>
        <w:t>工作办公室</w:t>
      </w:r>
      <w:r>
        <w:rPr>
          <w:rFonts w:eastAsia="仿宋_GB2312"/>
          <w:sz w:val="32"/>
          <w:szCs w:val="32"/>
        </w:rPr>
        <w:t>应对评奖标准进行宣传解读，监督班评审小组公开、公平、公正地开展工作，接受学生申诉、及时调解矛盾。</w:t>
      </w:r>
    </w:p>
    <w:p w14:paraId="59BA73D2" w14:textId="77777777" w:rsidR="00E10CE5" w:rsidRDefault="007230BF">
      <w:pPr>
        <w:spacing w:beforeLines="50" w:before="156" w:afterLines="50" w:after="156" w:line="540" w:lineRule="atLeast"/>
        <w:jc w:val="center"/>
        <w:rPr>
          <w:rFonts w:eastAsia="仿宋_GB2312"/>
          <w:b/>
          <w:bCs/>
          <w:sz w:val="32"/>
          <w:szCs w:val="32"/>
        </w:rPr>
      </w:pPr>
      <w:r>
        <w:rPr>
          <w:rFonts w:eastAsia="仿宋_GB2312"/>
          <w:b/>
          <w:bCs/>
          <w:sz w:val="32"/>
          <w:szCs w:val="32"/>
        </w:rPr>
        <w:t>第三章名额与奖金</w:t>
      </w:r>
    </w:p>
    <w:p w14:paraId="675793AF" w14:textId="77777777" w:rsidR="003655FF" w:rsidRDefault="007230BF" w:rsidP="003655FF">
      <w:pPr>
        <w:spacing w:line="540" w:lineRule="atLeast"/>
        <w:ind w:firstLineChars="200" w:firstLine="643"/>
        <w:rPr>
          <w:rFonts w:eastAsia="仿宋_GB2312"/>
          <w:sz w:val="32"/>
          <w:szCs w:val="32"/>
        </w:rPr>
      </w:pPr>
      <w:r>
        <w:rPr>
          <w:rFonts w:eastAsia="仿宋_GB2312"/>
          <w:b/>
          <w:bCs/>
          <w:sz w:val="32"/>
          <w:szCs w:val="32"/>
        </w:rPr>
        <w:t>第</w:t>
      </w:r>
      <w:r w:rsidR="00D907E7">
        <w:rPr>
          <w:rFonts w:eastAsia="仿宋_GB2312" w:hint="eastAsia"/>
          <w:b/>
          <w:bCs/>
          <w:sz w:val="32"/>
          <w:szCs w:val="32"/>
        </w:rPr>
        <w:t>十</w:t>
      </w:r>
      <w:r>
        <w:rPr>
          <w:rFonts w:eastAsia="仿宋_GB2312"/>
          <w:b/>
          <w:bCs/>
          <w:sz w:val="32"/>
          <w:szCs w:val="32"/>
        </w:rPr>
        <w:t>条</w:t>
      </w:r>
      <w:r>
        <w:rPr>
          <w:rFonts w:eastAsia="仿宋_GB2312"/>
          <w:sz w:val="32"/>
          <w:szCs w:val="32"/>
        </w:rPr>
        <w:tab/>
      </w:r>
      <w:r w:rsidR="003655FF">
        <w:rPr>
          <w:rFonts w:eastAsia="仿宋_GB2312"/>
          <w:sz w:val="32"/>
          <w:szCs w:val="32"/>
        </w:rPr>
        <w:t xml:space="preserve"> </w:t>
      </w:r>
      <w:r>
        <w:rPr>
          <w:rFonts w:eastAsia="仿宋_GB2312"/>
          <w:sz w:val="32"/>
          <w:szCs w:val="32"/>
        </w:rPr>
        <w:t>奖助金名额</w:t>
      </w:r>
    </w:p>
    <w:p w14:paraId="6B14238A" w14:textId="77777777" w:rsidR="003655FF" w:rsidRDefault="003655FF" w:rsidP="003655FF">
      <w:pPr>
        <w:spacing w:line="540" w:lineRule="atLeast"/>
        <w:ind w:firstLineChars="200" w:firstLine="640"/>
        <w:rPr>
          <w:rFonts w:eastAsia="仿宋_GB2312"/>
          <w:sz w:val="32"/>
          <w:szCs w:val="32"/>
        </w:rPr>
      </w:pPr>
      <w:r>
        <w:rPr>
          <w:rFonts w:eastAsia="仿宋_GB2312" w:hint="eastAsia"/>
          <w:sz w:val="32"/>
          <w:szCs w:val="32"/>
        </w:rPr>
        <w:t>（一）</w:t>
      </w:r>
      <w:r w:rsidR="007230BF">
        <w:rPr>
          <w:rFonts w:eastAsia="仿宋_GB2312"/>
          <w:sz w:val="32"/>
          <w:szCs w:val="32"/>
        </w:rPr>
        <w:t>学院</w:t>
      </w:r>
      <w:r w:rsidR="007230BF">
        <w:rPr>
          <w:rFonts w:eastAsia="仿宋_GB2312"/>
          <w:kern w:val="0"/>
          <w:sz w:val="32"/>
          <w:szCs w:val="32"/>
        </w:rPr>
        <w:t>奖助金的名额由学校统一分配，各</w:t>
      </w:r>
      <w:r w:rsidR="00462CB4">
        <w:rPr>
          <w:rFonts w:eastAsia="仿宋_GB2312" w:hint="eastAsia"/>
          <w:kern w:val="0"/>
          <w:sz w:val="32"/>
          <w:szCs w:val="32"/>
        </w:rPr>
        <w:t>年级</w:t>
      </w:r>
      <w:r w:rsidR="007230BF">
        <w:rPr>
          <w:rFonts w:eastAsia="仿宋_GB2312"/>
          <w:kern w:val="0"/>
          <w:sz w:val="32"/>
          <w:szCs w:val="32"/>
        </w:rPr>
        <w:t>专业名额原则上根据各</w:t>
      </w:r>
      <w:r w:rsidR="00462CB4">
        <w:rPr>
          <w:rFonts w:eastAsia="仿宋_GB2312" w:hint="eastAsia"/>
          <w:kern w:val="0"/>
          <w:sz w:val="32"/>
          <w:szCs w:val="32"/>
        </w:rPr>
        <w:t>年级</w:t>
      </w:r>
      <w:r w:rsidR="007230BF">
        <w:rPr>
          <w:rFonts w:eastAsia="仿宋_GB2312"/>
          <w:kern w:val="0"/>
          <w:sz w:val="32"/>
          <w:szCs w:val="32"/>
        </w:rPr>
        <w:t>专业参评学生人数比例进行分配</w:t>
      </w:r>
      <w:r w:rsidR="007230BF">
        <w:rPr>
          <w:rFonts w:eastAsia="仿宋_GB2312"/>
          <w:sz w:val="32"/>
          <w:szCs w:val="32"/>
        </w:rPr>
        <w:t>。</w:t>
      </w:r>
    </w:p>
    <w:p w14:paraId="380EF2AF" w14:textId="7FFF11F5" w:rsidR="00250FB9" w:rsidRDefault="003655FF" w:rsidP="003655FF">
      <w:pPr>
        <w:spacing w:line="540" w:lineRule="atLeast"/>
        <w:ind w:firstLineChars="200" w:firstLine="640"/>
        <w:rPr>
          <w:rFonts w:eastAsia="仿宋_GB2312"/>
          <w:sz w:val="32"/>
          <w:szCs w:val="32"/>
        </w:rPr>
      </w:pPr>
      <w:r>
        <w:rPr>
          <w:rFonts w:eastAsia="仿宋_GB2312" w:hint="eastAsia"/>
          <w:sz w:val="32"/>
          <w:szCs w:val="32"/>
        </w:rPr>
        <w:t>（二）</w:t>
      </w:r>
      <w:r w:rsidR="007230BF">
        <w:rPr>
          <w:rFonts w:eastAsia="仿宋_GB2312"/>
          <w:sz w:val="32"/>
          <w:szCs w:val="32"/>
        </w:rPr>
        <w:t>每年奖助金最终推荐名额以当年评选通知为准。</w:t>
      </w:r>
    </w:p>
    <w:p w14:paraId="30810582" w14:textId="57FB9D71" w:rsidR="00250FB9" w:rsidRDefault="007230BF" w:rsidP="003655FF">
      <w:pPr>
        <w:spacing w:line="540" w:lineRule="atLeast"/>
        <w:ind w:firstLineChars="200" w:firstLine="643"/>
        <w:rPr>
          <w:rFonts w:eastAsia="仿宋_GB2312"/>
          <w:sz w:val="32"/>
          <w:szCs w:val="32"/>
        </w:rPr>
      </w:pPr>
      <w:r>
        <w:rPr>
          <w:rFonts w:eastAsia="仿宋_GB2312"/>
          <w:b/>
          <w:bCs/>
          <w:sz w:val="32"/>
          <w:szCs w:val="32"/>
        </w:rPr>
        <w:t>第十</w:t>
      </w:r>
      <w:r w:rsidR="00D907E7">
        <w:rPr>
          <w:rFonts w:eastAsia="仿宋_GB2312" w:hint="eastAsia"/>
          <w:b/>
          <w:bCs/>
          <w:sz w:val="32"/>
          <w:szCs w:val="32"/>
        </w:rPr>
        <w:t>一</w:t>
      </w:r>
      <w:r>
        <w:rPr>
          <w:rFonts w:eastAsia="仿宋_GB2312"/>
          <w:b/>
          <w:bCs/>
          <w:sz w:val="32"/>
          <w:szCs w:val="32"/>
        </w:rPr>
        <w:t>条</w:t>
      </w:r>
      <w:r>
        <w:rPr>
          <w:rFonts w:eastAsia="仿宋_GB2312"/>
          <w:sz w:val="32"/>
          <w:szCs w:val="32"/>
        </w:rPr>
        <w:tab/>
      </w:r>
      <w:r>
        <w:rPr>
          <w:rFonts w:eastAsia="仿宋_GB2312"/>
          <w:sz w:val="32"/>
          <w:szCs w:val="32"/>
        </w:rPr>
        <w:t>奖助金发放标准</w:t>
      </w:r>
    </w:p>
    <w:p w14:paraId="4FFD734B" w14:textId="7760D884" w:rsidR="006D246E" w:rsidRDefault="007230BF" w:rsidP="003655FF">
      <w:pPr>
        <w:spacing w:line="540" w:lineRule="atLeast"/>
        <w:ind w:firstLineChars="200" w:firstLine="640"/>
        <w:rPr>
          <w:rFonts w:eastAsia="仿宋_GB2312"/>
          <w:sz w:val="32"/>
          <w:szCs w:val="32"/>
        </w:rPr>
      </w:pPr>
      <w:r>
        <w:rPr>
          <w:rFonts w:eastAsia="仿宋_GB2312"/>
          <w:sz w:val="32"/>
          <w:szCs w:val="32"/>
        </w:rPr>
        <w:t>根据学校研究生奖助体系相关政策执行，以当年学校发布的通知为准。</w:t>
      </w:r>
    </w:p>
    <w:p w14:paraId="493CD492" w14:textId="77777777" w:rsidR="00250FB9" w:rsidRDefault="007230BF">
      <w:pPr>
        <w:spacing w:beforeLines="50" w:before="156" w:afterLines="50" w:after="156" w:line="540" w:lineRule="atLeast"/>
        <w:jc w:val="center"/>
        <w:rPr>
          <w:rFonts w:eastAsia="仿宋_GB2312"/>
          <w:b/>
          <w:bCs/>
          <w:sz w:val="32"/>
          <w:szCs w:val="32"/>
        </w:rPr>
      </w:pPr>
      <w:r>
        <w:rPr>
          <w:rFonts w:eastAsia="仿宋_GB2312"/>
          <w:b/>
          <w:bCs/>
          <w:sz w:val="32"/>
          <w:szCs w:val="32"/>
        </w:rPr>
        <w:t>第四章</w:t>
      </w:r>
      <w:r w:rsidR="00FF3F5C">
        <w:rPr>
          <w:rFonts w:ascii="宋体" w:hAnsi="宋体" w:cs="宋体" w:hint="eastAsia"/>
          <w:b/>
          <w:bCs/>
          <w:sz w:val="32"/>
          <w:szCs w:val="32"/>
        </w:rPr>
        <w:t xml:space="preserve"> </w:t>
      </w:r>
      <w:r>
        <w:rPr>
          <w:rFonts w:eastAsia="仿宋_GB2312"/>
          <w:b/>
          <w:bCs/>
          <w:sz w:val="32"/>
          <w:szCs w:val="32"/>
        </w:rPr>
        <w:t>参评条件</w:t>
      </w:r>
    </w:p>
    <w:p w14:paraId="3DB3B417" w14:textId="7E66C15C" w:rsidR="00250FB9" w:rsidRDefault="007230BF" w:rsidP="003655FF">
      <w:pPr>
        <w:spacing w:line="540" w:lineRule="atLeast"/>
        <w:ind w:firstLineChars="200" w:firstLine="643"/>
        <w:rPr>
          <w:rFonts w:eastAsia="仿宋_GB2312"/>
          <w:sz w:val="32"/>
          <w:szCs w:val="32"/>
        </w:rPr>
      </w:pPr>
      <w:r>
        <w:rPr>
          <w:rFonts w:eastAsia="仿宋_GB2312"/>
          <w:b/>
          <w:bCs/>
          <w:sz w:val="32"/>
          <w:szCs w:val="32"/>
        </w:rPr>
        <w:t>第十</w:t>
      </w:r>
      <w:r w:rsidR="00D907E7">
        <w:rPr>
          <w:rFonts w:eastAsia="仿宋_GB2312" w:hint="eastAsia"/>
          <w:b/>
          <w:bCs/>
          <w:sz w:val="32"/>
          <w:szCs w:val="32"/>
        </w:rPr>
        <w:t>二</w:t>
      </w:r>
      <w:r>
        <w:rPr>
          <w:rFonts w:eastAsia="仿宋_GB2312"/>
          <w:b/>
          <w:bCs/>
          <w:sz w:val="32"/>
          <w:szCs w:val="32"/>
        </w:rPr>
        <w:t>条</w:t>
      </w:r>
      <w:r>
        <w:rPr>
          <w:rFonts w:eastAsia="仿宋_GB2312"/>
          <w:sz w:val="32"/>
          <w:szCs w:val="32"/>
        </w:rPr>
        <w:tab/>
      </w:r>
      <w:r>
        <w:rPr>
          <w:rFonts w:eastAsia="仿宋_GB2312"/>
          <w:sz w:val="32"/>
          <w:szCs w:val="32"/>
        </w:rPr>
        <w:t>参评对象资格</w:t>
      </w:r>
    </w:p>
    <w:p w14:paraId="3F171FF6" w14:textId="77777777" w:rsidR="003655FF" w:rsidRDefault="00B04D5F" w:rsidP="003655FF">
      <w:pPr>
        <w:numPr>
          <w:ilvl w:val="0"/>
          <w:numId w:val="2"/>
        </w:numPr>
        <w:spacing w:line="540" w:lineRule="atLeast"/>
        <w:ind w:firstLineChars="200" w:firstLine="640"/>
        <w:rPr>
          <w:rFonts w:eastAsia="仿宋_GB2312"/>
          <w:sz w:val="32"/>
          <w:szCs w:val="32"/>
        </w:rPr>
      </w:pPr>
      <w:r w:rsidRPr="00B04D5F">
        <w:rPr>
          <w:rFonts w:eastAsia="仿宋_GB2312" w:hint="eastAsia"/>
          <w:color w:val="000000"/>
          <w:sz w:val="32"/>
          <w:szCs w:val="32"/>
        </w:rPr>
        <w:t>纳入全国研究生招生计划且在基本修业年限内的全日制研究生（有固定工资收入的除外）以及非在职全日制“少数民族高层次骨干人才研究生培养计划”国家专项计划研究生。</w:t>
      </w:r>
      <w:r>
        <w:rPr>
          <w:rFonts w:eastAsia="仿宋_GB2312" w:hint="eastAsia"/>
          <w:color w:val="000000"/>
          <w:sz w:val="32"/>
          <w:szCs w:val="32"/>
        </w:rPr>
        <w:t>不含国际学生、</w:t>
      </w:r>
      <w:r>
        <w:rPr>
          <w:rFonts w:eastAsia="仿宋_GB2312"/>
          <w:color w:val="000000"/>
          <w:sz w:val="32"/>
          <w:szCs w:val="32"/>
        </w:rPr>
        <w:t>港澳台学生、外国留学生及</w:t>
      </w:r>
      <w:r w:rsidRPr="00B04D5F">
        <w:rPr>
          <w:rFonts w:eastAsia="仿宋_GB2312" w:hint="eastAsia"/>
          <w:color w:val="000000"/>
          <w:sz w:val="32"/>
          <w:szCs w:val="32"/>
        </w:rPr>
        <w:t>录取类别为在职定向就业（“少数民族高层次骨干人才研究生培养计划”除外）</w:t>
      </w:r>
      <w:r>
        <w:rPr>
          <w:rFonts w:eastAsia="仿宋_GB2312" w:hint="eastAsia"/>
          <w:color w:val="000000"/>
          <w:sz w:val="32"/>
          <w:szCs w:val="32"/>
        </w:rPr>
        <w:t>的研究生。</w:t>
      </w:r>
    </w:p>
    <w:p w14:paraId="3210A209" w14:textId="0BF7DE48" w:rsidR="00250FB9" w:rsidRPr="003655FF" w:rsidRDefault="00B04D5F" w:rsidP="003655FF">
      <w:pPr>
        <w:spacing w:line="540" w:lineRule="atLeast"/>
        <w:ind w:left="640"/>
        <w:rPr>
          <w:rFonts w:eastAsia="仿宋_GB2312"/>
          <w:sz w:val="32"/>
          <w:szCs w:val="32"/>
        </w:rPr>
      </w:pPr>
      <w:r w:rsidRPr="003655FF">
        <w:rPr>
          <w:rFonts w:eastAsia="仿宋_GB2312" w:hint="eastAsia"/>
          <w:color w:val="000000"/>
          <w:sz w:val="32"/>
          <w:szCs w:val="32"/>
        </w:rPr>
        <w:t>“优生优培”资助计划博士研究生奖助金需单独评审</w:t>
      </w:r>
      <w:r w:rsidRPr="003655FF">
        <w:rPr>
          <w:rFonts w:eastAsia="仿宋_GB2312"/>
          <w:color w:val="000000"/>
          <w:sz w:val="32"/>
          <w:szCs w:val="32"/>
        </w:rPr>
        <w:t>。</w:t>
      </w:r>
    </w:p>
    <w:p w14:paraId="4324F847" w14:textId="77777777" w:rsidR="00250FB9" w:rsidRDefault="007230BF" w:rsidP="00250FB9">
      <w:pPr>
        <w:numPr>
          <w:ilvl w:val="0"/>
          <w:numId w:val="2"/>
        </w:numPr>
        <w:spacing w:line="540" w:lineRule="atLeast"/>
        <w:ind w:firstLineChars="200" w:firstLine="640"/>
        <w:rPr>
          <w:rFonts w:eastAsia="仿宋_GB2312"/>
          <w:sz w:val="32"/>
          <w:szCs w:val="32"/>
        </w:rPr>
      </w:pPr>
      <w:r>
        <w:rPr>
          <w:rFonts w:eastAsia="仿宋_GB2312"/>
          <w:color w:val="000000"/>
          <w:sz w:val="32"/>
          <w:szCs w:val="32"/>
        </w:rPr>
        <w:t>研究生有</w:t>
      </w:r>
      <w:r>
        <w:rPr>
          <w:rFonts w:eastAsia="仿宋_GB2312"/>
          <w:sz w:val="32"/>
          <w:szCs w:val="32"/>
        </w:rPr>
        <w:t>以下情况之一者不能参加当年奖</w:t>
      </w:r>
      <w:r>
        <w:rPr>
          <w:rFonts w:eastAsia="仿宋_GB2312" w:hint="eastAsia"/>
          <w:sz w:val="32"/>
          <w:szCs w:val="32"/>
        </w:rPr>
        <w:t>助</w:t>
      </w:r>
      <w:r>
        <w:rPr>
          <w:rFonts w:eastAsia="仿宋_GB2312"/>
          <w:sz w:val="32"/>
          <w:szCs w:val="32"/>
        </w:rPr>
        <w:t>金的评定：</w:t>
      </w:r>
    </w:p>
    <w:p w14:paraId="7C55A0CB" w14:textId="29770C96" w:rsidR="001647EC" w:rsidRPr="006D246E" w:rsidRDefault="007230BF" w:rsidP="006D246E">
      <w:pPr>
        <w:spacing w:line="540" w:lineRule="atLeast"/>
        <w:ind w:leftChars="5" w:left="10" w:firstLineChars="200" w:firstLine="640"/>
        <w:rPr>
          <w:rFonts w:ascii="仿宋" w:eastAsia="仿宋" w:hAnsi="仿宋"/>
          <w:sz w:val="32"/>
          <w:szCs w:val="32"/>
        </w:rPr>
      </w:pPr>
      <w:r>
        <w:rPr>
          <w:rFonts w:ascii="仿宋" w:eastAsia="仿宋" w:hAnsi="仿宋" w:hint="eastAsia"/>
          <w:sz w:val="32"/>
          <w:szCs w:val="32"/>
        </w:rPr>
        <w:lastRenderedPageBreak/>
        <w:t>1</w:t>
      </w:r>
      <w:r w:rsidR="00965D32" w:rsidRPr="00A63F17">
        <w:rPr>
          <w:rFonts w:eastAsia="仿宋_GB2312" w:hint="eastAsia"/>
          <w:sz w:val="32"/>
          <w:szCs w:val="32"/>
        </w:rPr>
        <w:t>．</w:t>
      </w:r>
      <w:r w:rsidRPr="006D246E">
        <w:rPr>
          <w:rFonts w:ascii="仿宋" w:eastAsia="仿宋" w:hAnsi="仿宋" w:hint="eastAsia"/>
          <w:sz w:val="32"/>
          <w:szCs w:val="32"/>
        </w:rPr>
        <w:t>在申请资料中弄虚作假者；</w:t>
      </w:r>
    </w:p>
    <w:p w14:paraId="7C068640" w14:textId="1B512357" w:rsidR="001647EC" w:rsidRPr="006D246E" w:rsidRDefault="007230BF" w:rsidP="006D246E">
      <w:pPr>
        <w:spacing w:line="540" w:lineRule="atLeast"/>
        <w:ind w:leftChars="5" w:left="10" w:firstLineChars="200" w:firstLine="640"/>
        <w:rPr>
          <w:rFonts w:ascii="仿宋" w:eastAsia="仿宋" w:hAnsi="仿宋"/>
          <w:sz w:val="32"/>
          <w:szCs w:val="32"/>
        </w:rPr>
      </w:pPr>
      <w:r>
        <w:rPr>
          <w:rFonts w:ascii="仿宋" w:eastAsia="仿宋" w:hAnsi="仿宋" w:hint="eastAsia"/>
          <w:sz w:val="32"/>
          <w:szCs w:val="32"/>
        </w:rPr>
        <w:t>2</w:t>
      </w:r>
      <w:r w:rsidR="00965D32" w:rsidRPr="00A63F17">
        <w:rPr>
          <w:rFonts w:eastAsia="仿宋_GB2312" w:hint="eastAsia"/>
          <w:sz w:val="32"/>
          <w:szCs w:val="32"/>
        </w:rPr>
        <w:t>．</w:t>
      </w:r>
      <w:r w:rsidRPr="006D246E">
        <w:rPr>
          <w:rFonts w:ascii="仿宋" w:eastAsia="仿宋" w:hAnsi="仿宋" w:hint="eastAsia"/>
          <w:sz w:val="32"/>
          <w:szCs w:val="32"/>
        </w:rPr>
        <w:t>参评年度违反校纪校规受到纪律处分者；</w:t>
      </w:r>
    </w:p>
    <w:p w14:paraId="215944DB" w14:textId="05E95987" w:rsidR="001647EC" w:rsidRPr="006D246E" w:rsidRDefault="007230BF" w:rsidP="006D246E">
      <w:pPr>
        <w:spacing w:line="540" w:lineRule="atLeast"/>
        <w:ind w:leftChars="5" w:left="10" w:firstLineChars="200" w:firstLine="640"/>
        <w:rPr>
          <w:rFonts w:ascii="仿宋" w:eastAsia="仿宋" w:hAnsi="仿宋"/>
          <w:sz w:val="32"/>
          <w:szCs w:val="32"/>
        </w:rPr>
      </w:pPr>
      <w:r>
        <w:rPr>
          <w:rFonts w:ascii="仿宋" w:eastAsia="仿宋" w:hAnsi="仿宋" w:hint="eastAsia"/>
          <w:sz w:val="32"/>
          <w:szCs w:val="32"/>
        </w:rPr>
        <w:t>3</w:t>
      </w:r>
      <w:r w:rsidR="00965D32" w:rsidRPr="00A63F17">
        <w:rPr>
          <w:rFonts w:eastAsia="仿宋_GB2312" w:hint="eastAsia"/>
          <w:sz w:val="32"/>
          <w:szCs w:val="32"/>
        </w:rPr>
        <w:t>．</w:t>
      </w:r>
      <w:r w:rsidRPr="006D246E">
        <w:rPr>
          <w:rFonts w:ascii="仿宋" w:eastAsia="仿宋" w:hAnsi="仿宋" w:hint="eastAsia"/>
          <w:sz w:val="32"/>
          <w:szCs w:val="32"/>
        </w:rPr>
        <w:t>参评年度有</w:t>
      </w:r>
      <w:r w:rsidR="00B04D5F">
        <w:rPr>
          <w:rFonts w:ascii="仿宋" w:eastAsia="仿宋" w:hAnsi="仿宋" w:hint="eastAsia"/>
          <w:sz w:val="32"/>
          <w:szCs w:val="32"/>
        </w:rPr>
        <w:t>考试作弊或</w:t>
      </w:r>
      <w:r w:rsidRPr="006D246E">
        <w:rPr>
          <w:rFonts w:ascii="仿宋" w:eastAsia="仿宋" w:hAnsi="仿宋" w:hint="eastAsia"/>
          <w:sz w:val="32"/>
          <w:szCs w:val="32"/>
        </w:rPr>
        <w:t>抄袭剽窃、弄虚作假等学术不端行为经查证属实者；</w:t>
      </w:r>
    </w:p>
    <w:p w14:paraId="78B345EB" w14:textId="71852FFB" w:rsidR="001647EC" w:rsidRPr="006D246E" w:rsidRDefault="007230BF" w:rsidP="006D246E">
      <w:pPr>
        <w:spacing w:line="540" w:lineRule="atLeast"/>
        <w:ind w:leftChars="5" w:left="10" w:firstLineChars="200" w:firstLine="640"/>
        <w:rPr>
          <w:rFonts w:ascii="仿宋" w:eastAsia="仿宋" w:hAnsi="仿宋"/>
          <w:sz w:val="32"/>
          <w:szCs w:val="32"/>
        </w:rPr>
      </w:pPr>
      <w:r>
        <w:rPr>
          <w:rFonts w:ascii="仿宋" w:eastAsia="仿宋" w:hAnsi="仿宋" w:hint="eastAsia"/>
          <w:sz w:val="32"/>
          <w:szCs w:val="32"/>
        </w:rPr>
        <w:t>4</w:t>
      </w:r>
      <w:r w:rsidR="00965D32" w:rsidRPr="00A63F17">
        <w:rPr>
          <w:rFonts w:eastAsia="仿宋_GB2312" w:hint="eastAsia"/>
          <w:sz w:val="32"/>
          <w:szCs w:val="32"/>
        </w:rPr>
        <w:t>．</w:t>
      </w:r>
      <w:r w:rsidRPr="006D246E">
        <w:rPr>
          <w:rFonts w:ascii="仿宋" w:eastAsia="仿宋" w:hAnsi="仿宋" w:hint="eastAsia"/>
          <w:sz w:val="32"/>
          <w:szCs w:val="32"/>
        </w:rPr>
        <w:t>未能</w:t>
      </w:r>
      <w:r w:rsidRPr="006D246E">
        <w:rPr>
          <w:rFonts w:ascii="仿宋" w:eastAsia="仿宋" w:hAnsi="仿宋" w:cs="微软雅黑" w:hint="eastAsia"/>
          <w:sz w:val="32"/>
          <w:szCs w:val="32"/>
        </w:rPr>
        <w:t>完</w:t>
      </w:r>
      <w:r w:rsidRPr="006D246E">
        <w:rPr>
          <w:rFonts w:ascii="仿宋" w:eastAsia="仿宋" w:hAnsi="仿宋" w:cs="___WRD_EMBED_SUB_43" w:hint="eastAsia"/>
          <w:sz w:val="32"/>
          <w:szCs w:val="32"/>
        </w:rPr>
        <w:t>成培养计划所规定的内容或未通过考核者；</w:t>
      </w:r>
    </w:p>
    <w:p w14:paraId="108E49B3" w14:textId="3087D25B" w:rsidR="001647EC" w:rsidRPr="006D246E" w:rsidRDefault="007230BF" w:rsidP="006D246E">
      <w:pPr>
        <w:spacing w:line="540" w:lineRule="atLeast"/>
        <w:ind w:leftChars="5" w:left="10" w:firstLineChars="200" w:firstLine="640"/>
        <w:rPr>
          <w:rFonts w:ascii="仿宋" w:eastAsia="仿宋" w:hAnsi="仿宋"/>
          <w:sz w:val="32"/>
          <w:szCs w:val="32"/>
        </w:rPr>
      </w:pPr>
      <w:r>
        <w:rPr>
          <w:rFonts w:ascii="仿宋" w:eastAsia="仿宋" w:hAnsi="仿宋" w:hint="eastAsia"/>
          <w:sz w:val="32"/>
          <w:szCs w:val="32"/>
        </w:rPr>
        <w:t>5</w:t>
      </w:r>
      <w:r w:rsidR="00965D32" w:rsidRPr="00A63F17">
        <w:rPr>
          <w:rFonts w:eastAsia="仿宋_GB2312" w:hint="eastAsia"/>
          <w:sz w:val="32"/>
          <w:szCs w:val="32"/>
        </w:rPr>
        <w:t>．</w:t>
      </w:r>
      <w:proofErr w:type="gramStart"/>
      <w:r w:rsidRPr="006D246E">
        <w:rPr>
          <w:rFonts w:ascii="仿宋" w:eastAsia="仿宋" w:hAnsi="仿宋" w:hint="eastAsia"/>
          <w:sz w:val="32"/>
          <w:szCs w:val="32"/>
        </w:rPr>
        <w:t>参评学</w:t>
      </w:r>
      <w:proofErr w:type="gramEnd"/>
      <w:r w:rsidRPr="006D246E">
        <w:rPr>
          <w:rFonts w:ascii="仿宋" w:eastAsia="仿宋" w:hAnsi="仿宋" w:hint="eastAsia"/>
          <w:sz w:val="32"/>
          <w:szCs w:val="32"/>
        </w:rPr>
        <w:t>年度课程成绩有不合格或补考、重考者；</w:t>
      </w:r>
    </w:p>
    <w:p w14:paraId="3DAE1F49" w14:textId="4FF14620" w:rsidR="001647EC" w:rsidRPr="006D246E" w:rsidRDefault="007230BF" w:rsidP="006D246E">
      <w:pPr>
        <w:spacing w:line="540" w:lineRule="atLeast"/>
        <w:ind w:leftChars="5" w:left="10" w:firstLineChars="200" w:firstLine="640"/>
        <w:rPr>
          <w:rFonts w:ascii="仿宋" w:eastAsia="仿宋" w:hAnsi="仿宋"/>
          <w:sz w:val="32"/>
          <w:szCs w:val="32"/>
        </w:rPr>
      </w:pPr>
      <w:r>
        <w:rPr>
          <w:rFonts w:ascii="仿宋" w:eastAsia="仿宋" w:hAnsi="仿宋" w:hint="eastAsia"/>
          <w:sz w:val="32"/>
          <w:szCs w:val="32"/>
        </w:rPr>
        <w:t>6</w:t>
      </w:r>
      <w:r w:rsidR="00965D32" w:rsidRPr="00A63F17">
        <w:rPr>
          <w:rFonts w:eastAsia="仿宋_GB2312" w:hint="eastAsia"/>
          <w:sz w:val="32"/>
          <w:szCs w:val="32"/>
        </w:rPr>
        <w:t>．</w:t>
      </w:r>
      <w:r w:rsidRPr="006D246E">
        <w:rPr>
          <w:rFonts w:ascii="仿宋" w:eastAsia="仿宋" w:hAnsi="仿宋" w:hint="eastAsia"/>
          <w:sz w:val="32"/>
          <w:szCs w:val="32"/>
        </w:rPr>
        <w:t>在科研工作中，违反工作程序，导致严重后果者；</w:t>
      </w:r>
    </w:p>
    <w:p w14:paraId="14D6054C" w14:textId="51F5E937" w:rsidR="001647EC" w:rsidRPr="00B04D5F" w:rsidRDefault="003655FF" w:rsidP="006D246E">
      <w:pPr>
        <w:spacing w:line="540" w:lineRule="atLeast"/>
        <w:ind w:leftChars="5" w:left="10" w:firstLineChars="200" w:firstLine="640"/>
        <w:rPr>
          <w:rFonts w:ascii="仿宋" w:eastAsia="仿宋" w:hAnsi="仿宋"/>
          <w:sz w:val="32"/>
          <w:szCs w:val="32"/>
        </w:rPr>
      </w:pPr>
      <w:r>
        <w:rPr>
          <w:rFonts w:ascii="仿宋" w:eastAsia="仿宋" w:hAnsi="仿宋"/>
          <w:sz w:val="32"/>
          <w:szCs w:val="32"/>
        </w:rPr>
        <w:t>7</w:t>
      </w:r>
      <w:r w:rsidR="00965D32" w:rsidRPr="00A63F17">
        <w:rPr>
          <w:rFonts w:eastAsia="仿宋_GB2312" w:hint="eastAsia"/>
          <w:sz w:val="32"/>
          <w:szCs w:val="32"/>
        </w:rPr>
        <w:t>．</w:t>
      </w:r>
      <w:r w:rsidR="007230BF" w:rsidRPr="006D246E">
        <w:rPr>
          <w:rFonts w:ascii="仿宋" w:eastAsia="仿宋" w:hAnsi="仿宋" w:hint="eastAsia"/>
          <w:sz w:val="32"/>
          <w:szCs w:val="32"/>
        </w:rPr>
        <w:t>党员在当年党支部民主评议中，结果为基本合格及以下等级者；</w:t>
      </w:r>
      <w:r w:rsidR="00B04D5F">
        <w:rPr>
          <w:rFonts w:ascii="仿宋_GB2312" w:eastAsia="仿宋_GB2312" w:hint="eastAsia"/>
          <w:sz w:val="32"/>
        </w:rPr>
        <w:t>团员在当年团员教育评议中，结果为基本合格及以下等级者；</w:t>
      </w:r>
    </w:p>
    <w:p w14:paraId="7195F2A6" w14:textId="4A656CFA" w:rsidR="001647EC" w:rsidRPr="006D246E" w:rsidRDefault="003655FF" w:rsidP="006D246E">
      <w:pPr>
        <w:spacing w:line="540" w:lineRule="atLeast"/>
        <w:ind w:leftChars="5" w:left="10" w:firstLineChars="200" w:firstLine="640"/>
        <w:rPr>
          <w:rFonts w:ascii="仿宋" w:eastAsia="仿宋" w:hAnsi="仿宋"/>
          <w:sz w:val="32"/>
          <w:szCs w:val="32"/>
        </w:rPr>
      </w:pPr>
      <w:r>
        <w:rPr>
          <w:rFonts w:ascii="仿宋" w:eastAsia="仿宋" w:hAnsi="仿宋"/>
          <w:sz w:val="32"/>
          <w:szCs w:val="32"/>
        </w:rPr>
        <w:t>8</w:t>
      </w:r>
      <w:r w:rsidR="00965D32" w:rsidRPr="00A63F17">
        <w:rPr>
          <w:rFonts w:eastAsia="仿宋_GB2312" w:hint="eastAsia"/>
          <w:sz w:val="32"/>
          <w:szCs w:val="32"/>
        </w:rPr>
        <w:t>．</w:t>
      </w:r>
      <w:r w:rsidR="007230BF" w:rsidRPr="006D246E">
        <w:rPr>
          <w:rFonts w:ascii="仿宋" w:eastAsia="仿宋" w:hAnsi="仿宋" w:hint="eastAsia"/>
          <w:sz w:val="32"/>
          <w:szCs w:val="32"/>
        </w:rPr>
        <w:t xml:space="preserve">违反宿舍或实验室有关消防安全管理规定，屡教不改者； </w:t>
      </w:r>
    </w:p>
    <w:p w14:paraId="208AB36E" w14:textId="637CBAC7" w:rsidR="001647EC" w:rsidRPr="006D246E" w:rsidRDefault="003655FF" w:rsidP="006D246E">
      <w:pPr>
        <w:spacing w:line="540" w:lineRule="atLeast"/>
        <w:ind w:leftChars="5" w:left="10" w:firstLineChars="200" w:firstLine="640"/>
        <w:rPr>
          <w:rFonts w:ascii="仿宋" w:eastAsia="仿宋" w:hAnsi="仿宋"/>
          <w:sz w:val="32"/>
          <w:szCs w:val="32"/>
        </w:rPr>
      </w:pPr>
      <w:r>
        <w:rPr>
          <w:rFonts w:ascii="仿宋" w:eastAsia="仿宋" w:hAnsi="仿宋"/>
          <w:sz w:val="32"/>
          <w:szCs w:val="32"/>
        </w:rPr>
        <w:t>9</w:t>
      </w:r>
      <w:r w:rsidR="00965D32" w:rsidRPr="00A63F17">
        <w:rPr>
          <w:rFonts w:eastAsia="仿宋_GB2312" w:hint="eastAsia"/>
          <w:sz w:val="32"/>
          <w:szCs w:val="32"/>
        </w:rPr>
        <w:t>．</w:t>
      </w:r>
      <w:r w:rsidR="007230BF" w:rsidRPr="006D246E">
        <w:rPr>
          <w:rFonts w:ascii="仿宋" w:eastAsia="仿宋" w:hAnsi="仿宋" w:hint="eastAsia"/>
          <w:sz w:val="32"/>
          <w:szCs w:val="32"/>
        </w:rPr>
        <w:t>发布或传播危害国家统一、民族团结和社会稳定言论，组织或参与非法集会、游行、示威等活动，不听劝阻者；张贴、投递、散发非法宣传品，散播虚假或有害信息扰乱公共秩序者；</w:t>
      </w:r>
    </w:p>
    <w:p w14:paraId="041256CF" w14:textId="37C818AD" w:rsidR="001647EC" w:rsidRPr="006D246E" w:rsidRDefault="007230BF" w:rsidP="006D246E">
      <w:pPr>
        <w:spacing w:line="540" w:lineRule="atLeast"/>
        <w:ind w:leftChars="5" w:left="10" w:firstLineChars="200" w:firstLine="640"/>
        <w:rPr>
          <w:rFonts w:ascii="仿宋" w:eastAsia="仿宋" w:hAnsi="仿宋"/>
          <w:sz w:val="32"/>
          <w:szCs w:val="32"/>
        </w:rPr>
      </w:pPr>
      <w:r>
        <w:rPr>
          <w:rFonts w:ascii="仿宋" w:eastAsia="仿宋" w:hAnsi="仿宋" w:hint="eastAsia"/>
          <w:sz w:val="32"/>
          <w:szCs w:val="32"/>
        </w:rPr>
        <w:t>1</w:t>
      </w:r>
      <w:r w:rsidR="003655FF">
        <w:rPr>
          <w:rFonts w:ascii="仿宋" w:eastAsia="仿宋" w:hAnsi="仿宋"/>
          <w:sz w:val="32"/>
          <w:szCs w:val="32"/>
        </w:rPr>
        <w:t>0</w:t>
      </w:r>
      <w:r w:rsidR="00965D32" w:rsidRPr="00A63F17">
        <w:rPr>
          <w:rFonts w:eastAsia="仿宋_GB2312" w:hint="eastAsia"/>
          <w:sz w:val="32"/>
          <w:szCs w:val="32"/>
        </w:rPr>
        <w:t>．</w:t>
      </w:r>
      <w:r w:rsidRPr="006D246E">
        <w:rPr>
          <w:rFonts w:ascii="仿宋" w:eastAsia="仿宋" w:hAnsi="仿宋" w:hint="eastAsia"/>
          <w:sz w:val="32"/>
          <w:szCs w:val="32"/>
        </w:rPr>
        <w:t>违反国家网络安全法及有关保密规定者；利用网络制作、复制、查阅和传播虚假信息、不良信息或非法信息，经批评教育不改者；通过信息网络发表、传播影响学校稳定，有损学校权益的言论、文章、影音资料者。</w:t>
      </w:r>
    </w:p>
    <w:p w14:paraId="4E99007D" w14:textId="02AF535A" w:rsidR="001647EC" w:rsidRPr="006D246E" w:rsidRDefault="007230BF" w:rsidP="006D246E">
      <w:pPr>
        <w:spacing w:line="540" w:lineRule="atLeast"/>
        <w:ind w:leftChars="5" w:left="10" w:firstLineChars="200" w:firstLine="640"/>
        <w:rPr>
          <w:rFonts w:ascii="仿宋" w:eastAsia="仿宋" w:hAnsi="仿宋"/>
          <w:sz w:val="32"/>
          <w:szCs w:val="32"/>
        </w:rPr>
      </w:pPr>
      <w:r>
        <w:rPr>
          <w:rFonts w:ascii="仿宋" w:eastAsia="仿宋" w:hAnsi="仿宋" w:hint="eastAsia"/>
          <w:sz w:val="32"/>
          <w:szCs w:val="32"/>
        </w:rPr>
        <w:t>1</w:t>
      </w:r>
      <w:r w:rsidR="003655FF">
        <w:rPr>
          <w:rFonts w:ascii="仿宋" w:eastAsia="仿宋" w:hAnsi="仿宋"/>
          <w:sz w:val="32"/>
          <w:szCs w:val="32"/>
        </w:rPr>
        <w:t>1</w:t>
      </w:r>
      <w:r w:rsidR="00965D32" w:rsidRPr="00A63F17">
        <w:rPr>
          <w:rFonts w:eastAsia="仿宋_GB2312" w:hint="eastAsia"/>
          <w:sz w:val="32"/>
          <w:szCs w:val="32"/>
        </w:rPr>
        <w:t>．</w:t>
      </w:r>
      <w:r w:rsidRPr="006D246E">
        <w:rPr>
          <w:rFonts w:ascii="仿宋" w:eastAsia="仿宋" w:hAnsi="仿宋" w:hint="eastAsia"/>
          <w:sz w:val="32"/>
          <w:szCs w:val="32"/>
        </w:rPr>
        <w:t>研究生培养单位根据相关规定认定的不</w:t>
      </w:r>
      <w:r w:rsidRPr="006D246E">
        <w:rPr>
          <w:rFonts w:ascii="仿宋" w:eastAsia="仿宋" w:hAnsi="仿宋" w:cs="微软雅黑" w:hint="eastAsia"/>
          <w:sz w:val="32"/>
          <w:szCs w:val="32"/>
        </w:rPr>
        <w:t>予</w:t>
      </w:r>
      <w:r w:rsidRPr="006D246E">
        <w:rPr>
          <w:rFonts w:ascii="仿宋" w:eastAsia="仿宋" w:hAnsi="仿宋" w:cs="___WRD_EMBED_SUB_43" w:hint="eastAsia"/>
          <w:sz w:val="32"/>
          <w:szCs w:val="32"/>
        </w:rPr>
        <w:t>资助的其他情形</w:t>
      </w:r>
      <w:r w:rsidRPr="006D246E">
        <w:rPr>
          <w:rFonts w:ascii="仿宋" w:eastAsia="仿宋" w:hAnsi="仿宋" w:hint="eastAsia"/>
          <w:sz w:val="32"/>
          <w:szCs w:val="32"/>
        </w:rPr>
        <w:t>。</w:t>
      </w:r>
    </w:p>
    <w:p w14:paraId="5EB4AB94" w14:textId="77777777" w:rsidR="00250FB9" w:rsidRDefault="007230BF" w:rsidP="006D246E">
      <w:pPr>
        <w:widowControl/>
        <w:ind w:firstLineChars="200" w:firstLine="640"/>
        <w:jc w:val="left"/>
        <w:rPr>
          <w:rFonts w:eastAsia="仿宋_GB2312"/>
          <w:sz w:val="32"/>
          <w:szCs w:val="32"/>
        </w:rPr>
      </w:pPr>
      <w:r w:rsidRPr="002773B2">
        <w:rPr>
          <w:rFonts w:eastAsia="仿宋_GB2312" w:hint="eastAsia"/>
          <w:color w:val="000000"/>
          <w:sz w:val="32"/>
          <w:szCs w:val="32"/>
        </w:rPr>
        <w:lastRenderedPageBreak/>
        <w:t>（三）导师及研究生培养单位对于学生特殊情况，可依据相关规定降低奖助等级。</w:t>
      </w:r>
    </w:p>
    <w:p w14:paraId="54272362" w14:textId="6AF33727" w:rsidR="00250FB9" w:rsidRDefault="007230BF" w:rsidP="00250FB9">
      <w:pPr>
        <w:spacing w:line="540" w:lineRule="atLeast"/>
        <w:ind w:firstLine="420"/>
        <w:rPr>
          <w:rFonts w:eastAsia="仿宋_GB2312"/>
          <w:sz w:val="32"/>
          <w:szCs w:val="32"/>
        </w:rPr>
      </w:pPr>
      <w:r>
        <w:rPr>
          <w:rFonts w:eastAsia="仿宋_GB2312"/>
          <w:b/>
          <w:bCs/>
          <w:sz w:val="32"/>
          <w:szCs w:val="32"/>
        </w:rPr>
        <w:t>第十</w:t>
      </w:r>
      <w:r w:rsidR="00D907E7">
        <w:rPr>
          <w:rFonts w:eastAsia="仿宋_GB2312" w:hint="eastAsia"/>
          <w:b/>
          <w:bCs/>
          <w:sz w:val="32"/>
          <w:szCs w:val="32"/>
        </w:rPr>
        <w:t>三</w:t>
      </w:r>
      <w:r>
        <w:rPr>
          <w:rFonts w:eastAsia="仿宋_GB2312"/>
          <w:b/>
          <w:bCs/>
          <w:sz w:val="32"/>
          <w:szCs w:val="32"/>
        </w:rPr>
        <w:t>条</w:t>
      </w:r>
      <w:r>
        <w:rPr>
          <w:rFonts w:eastAsia="仿宋_GB2312"/>
          <w:sz w:val="32"/>
          <w:szCs w:val="32"/>
        </w:rPr>
        <w:tab/>
      </w:r>
      <w:r>
        <w:rPr>
          <w:rFonts w:eastAsia="仿宋_GB2312"/>
          <w:sz w:val="32"/>
          <w:szCs w:val="32"/>
        </w:rPr>
        <w:t>参评条件</w:t>
      </w:r>
    </w:p>
    <w:p w14:paraId="7C853F8A" w14:textId="77777777" w:rsidR="00250FB9" w:rsidRDefault="007230BF" w:rsidP="00250FB9">
      <w:pPr>
        <w:numPr>
          <w:ilvl w:val="0"/>
          <w:numId w:val="4"/>
        </w:numPr>
        <w:spacing w:line="540" w:lineRule="atLeast"/>
        <w:ind w:firstLineChars="200" w:firstLine="640"/>
        <w:rPr>
          <w:rFonts w:eastAsia="仿宋_GB2312"/>
          <w:sz w:val="32"/>
          <w:szCs w:val="32"/>
        </w:rPr>
      </w:pPr>
      <w:r>
        <w:rPr>
          <w:rFonts w:eastAsia="仿宋_GB2312"/>
          <w:sz w:val="32"/>
          <w:szCs w:val="32"/>
        </w:rPr>
        <w:t>热爱社会主义祖国，拥护中国共产党领导。</w:t>
      </w:r>
    </w:p>
    <w:p w14:paraId="1EE38247" w14:textId="77777777" w:rsidR="00250FB9" w:rsidRDefault="007230BF" w:rsidP="00250FB9">
      <w:pPr>
        <w:numPr>
          <w:ilvl w:val="0"/>
          <w:numId w:val="4"/>
        </w:numPr>
        <w:spacing w:line="540" w:lineRule="atLeast"/>
        <w:ind w:firstLineChars="200" w:firstLine="640"/>
        <w:rPr>
          <w:rFonts w:eastAsia="仿宋_GB2312"/>
          <w:sz w:val="32"/>
          <w:szCs w:val="32"/>
        </w:rPr>
      </w:pPr>
      <w:r>
        <w:rPr>
          <w:rFonts w:eastAsia="仿宋_GB2312"/>
          <w:sz w:val="32"/>
          <w:szCs w:val="32"/>
        </w:rPr>
        <w:t>遵</w:t>
      </w:r>
      <w:r w:rsidR="00FF3F5C">
        <w:rPr>
          <w:rFonts w:eastAsia="仿宋_GB2312" w:hint="eastAsia"/>
          <w:sz w:val="32"/>
          <w:szCs w:val="32"/>
        </w:rPr>
        <w:t>纪守</w:t>
      </w:r>
      <w:r w:rsidR="00FF3F5C">
        <w:rPr>
          <w:rFonts w:ascii="宋体" w:hAnsi="宋体" w:cs="宋体" w:hint="eastAsia"/>
          <w:sz w:val="32"/>
          <w:szCs w:val="32"/>
        </w:rPr>
        <w:t>法</w:t>
      </w:r>
      <w:r>
        <w:rPr>
          <w:rFonts w:eastAsia="仿宋_GB2312"/>
          <w:sz w:val="32"/>
          <w:szCs w:val="32"/>
        </w:rPr>
        <w:t>，遵守学校</w:t>
      </w:r>
      <w:r w:rsidR="00FF3F5C">
        <w:rPr>
          <w:rFonts w:ascii="宋体" w:hAnsi="宋体" w:cs="宋体" w:hint="eastAsia"/>
          <w:sz w:val="32"/>
          <w:szCs w:val="32"/>
        </w:rPr>
        <w:t>相关</w:t>
      </w:r>
      <w:r>
        <w:rPr>
          <w:rFonts w:eastAsia="仿宋_GB2312"/>
          <w:sz w:val="32"/>
          <w:szCs w:val="32"/>
        </w:rPr>
        <w:t>规章制度。</w:t>
      </w:r>
    </w:p>
    <w:p w14:paraId="19099C10" w14:textId="77777777" w:rsidR="00250FB9" w:rsidRPr="004D502D" w:rsidRDefault="007230BF" w:rsidP="00250FB9">
      <w:pPr>
        <w:numPr>
          <w:ilvl w:val="0"/>
          <w:numId w:val="4"/>
        </w:numPr>
        <w:spacing w:line="540" w:lineRule="atLeast"/>
        <w:ind w:firstLineChars="200" w:firstLine="640"/>
        <w:rPr>
          <w:rFonts w:ascii="华文仿宋" w:eastAsia="华文仿宋" w:hAnsi="华文仿宋"/>
          <w:sz w:val="32"/>
          <w:szCs w:val="32"/>
        </w:rPr>
      </w:pPr>
      <w:r>
        <w:rPr>
          <w:rFonts w:eastAsia="仿宋_GB2312"/>
          <w:sz w:val="32"/>
          <w:szCs w:val="32"/>
        </w:rPr>
        <w:t>诚实守信，道德品质优良。</w:t>
      </w:r>
    </w:p>
    <w:p w14:paraId="20B4C31E" w14:textId="77777777" w:rsidR="00250FB9" w:rsidRDefault="007230BF" w:rsidP="00250FB9">
      <w:pPr>
        <w:numPr>
          <w:ilvl w:val="0"/>
          <w:numId w:val="4"/>
        </w:numPr>
        <w:spacing w:line="540" w:lineRule="atLeast"/>
        <w:ind w:firstLineChars="200" w:firstLine="640"/>
        <w:rPr>
          <w:rFonts w:eastAsia="仿宋_GB2312"/>
          <w:sz w:val="32"/>
          <w:szCs w:val="32"/>
        </w:rPr>
      </w:pPr>
      <w:r>
        <w:rPr>
          <w:rFonts w:eastAsia="仿宋_GB2312"/>
          <w:sz w:val="32"/>
          <w:szCs w:val="32"/>
        </w:rPr>
        <w:t>热爱集体、尊师爱校、团结同学</w:t>
      </w:r>
      <w:r w:rsidR="00211EA3">
        <w:rPr>
          <w:rFonts w:eastAsia="仿宋_GB2312" w:hint="eastAsia"/>
          <w:sz w:val="32"/>
          <w:szCs w:val="32"/>
        </w:rPr>
        <w:t>，</w:t>
      </w:r>
      <w:r>
        <w:rPr>
          <w:rFonts w:eastAsia="仿宋_GB2312"/>
          <w:sz w:val="32"/>
          <w:szCs w:val="32"/>
        </w:rPr>
        <w:t>积极参加各项有益的集体活动。</w:t>
      </w:r>
    </w:p>
    <w:p w14:paraId="51AE1D4E" w14:textId="77777777" w:rsidR="00250FB9" w:rsidRDefault="007230BF" w:rsidP="00250FB9">
      <w:pPr>
        <w:numPr>
          <w:ilvl w:val="0"/>
          <w:numId w:val="4"/>
        </w:numPr>
        <w:spacing w:line="540" w:lineRule="atLeast"/>
        <w:ind w:firstLineChars="200" w:firstLine="640"/>
        <w:rPr>
          <w:rFonts w:eastAsia="仿宋_GB2312"/>
          <w:sz w:val="32"/>
          <w:szCs w:val="32"/>
        </w:rPr>
      </w:pPr>
      <w:r>
        <w:rPr>
          <w:rFonts w:eastAsia="仿宋_GB2312"/>
          <w:sz w:val="32"/>
          <w:szCs w:val="32"/>
        </w:rPr>
        <w:t>学习态度端正，积极参加学术科研活动，具有良好的科学素养和较强的科研创新能力。</w:t>
      </w:r>
    </w:p>
    <w:p w14:paraId="1FA71726" w14:textId="77777777" w:rsidR="00211EA3" w:rsidRDefault="007230BF" w:rsidP="00250FB9">
      <w:pPr>
        <w:numPr>
          <w:ilvl w:val="0"/>
          <w:numId w:val="4"/>
        </w:numPr>
        <w:spacing w:line="540" w:lineRule="atLeast"/>
        <w:ind w:firstLineChars="200" w:firstLine="640"/>
        <w:rPr>
          <w:rFonts w:eastAsia="仿宋_GB2312"/>
          <w:sz w:val="32"/>
          <w:szCs w:val="32"/>
        </w:rPr>
      </w:pPr>
      <w:r>
        <w:rPr>
          <w:rFonts w:eastAsia="仿宋_GB2312" w:hint="eastAsia"/>
          <w:sz w:val="32"/>
          <w:szCs w:val="32"/>
        </w:rPr>
        <w:t>积极</w:t>
      </w:r>
      <w:r>
        <w:rPr>
          <w:rFonts w:ascii="宋体" w:hAnsi="宋体" w:cs="宋体" w:hint="eastAsia"/>
          <w:sz w:val="32"/>
          <w:szCs w:val="32"/>
        </w:rPr>
        <w:t>参与</w:t>
      </w:r>
      <w:r>
        <w:rPr>
          <w:rFonts w:eastAsia="仿宋_GB2312" w:hint="eastAsia"/>
          <w:sz w:val="32"/>
          <w:szCs w:val="32"/>
        </w:rPr>
        <w:t>体育锻炼活动及劳动实践。</w:t>
      </w:r>
    </w:p>
    <w:p w14:paraId="682FD02A" w14:textId="0F97D10D" w:rsidR="006D246E" w:rsidRDefault="00B04D5F" w:rsidP="00E74B75">
      <w:pPr>
        <w:spacing w:line="540" w:lineRule="atLeast"/>
        <w:ind w:firstLineChars="200" w:firstLine="640"/>
        <w:rPr>
          <w:rFonts w:eastAsia="仿宋_GB2312"/>
          <w:sz w:val="32"/>
          <w:szCs w:val="32"/>
        </w:rPr>
      </w:pPr>
      <w:r>
        <w:rPr>
          <w:rFonts w:eastAsia="仿宋_GB2312" w:hint="eastAsia"/>
          <w:sz w:val="32"/>
          <w:szCs w:val="32"/>
        </w:rPr>
        <w:t>（七）</w:t>
      </w:r>
      <w:r w:rsidRPr="00B04D5F">
        <w:rPr>
          <w:rFonts w:eastAsia="仿宋_GB2312" w:hint="eastAsia"/>
          <w:sz w:val="32"/>
          <w:szCs w:val="32"/>
        </w:rPr>
        <w:t>党员、团员认真履行党员、团员义务，</w:t>
      </w:r>
      <w:r w:rsidR="00493D81">
        <w:rPr>
          <w:rFonts w:eastAsia="仿宋_GB2312" w:hint="eastAsia"/>
          <w:sz w:val="32"/>
          <w:szCs w:val="32"/>
        </w:rPr>
        <w:t>榜样带头</w:t>
      </w:r>
      <w:r w:rsidRPr="00B04D5F">
        <w:rPr>
          <w:rFonts w:eastAsia="仿宋_GB2312" w:hint="eastAsia"/>
          <w:sz w:val="32"/>
          <w:szCs w:val="32"/>
        </w:rPr>
        <w:t>作用突出。</w:t>
      </w:r>
    </w:p>
    <w:p w14:paraId="0D51C06A" w14:textId="77777777" w:rsidR="00E10CE5" w:rsidRDefault="007230BF" w:rsidP="003B54AB">
      <w:pPr>
        <w:spacing w:beforeLines="50" w:before="156" w:afterLines="50" w:after="156" w:line="540" w:lineRule="atLeast"/>
        <w:jc w:val="center"/>
        <w:rPr>
          <w:rFonts w:eastAsia="仿宋_GB2312"/>
          <w:b/>
          <w:bCs/>
          <w:sz w:val="32"/>
          <w:szCs w:val="32"/>
        </w:rPr>
      </w:pPr>
      <w:r>
        <w:rPr>
          <w:rFonts w:eastAsia="仿宋_GB2312"/>
          <w:b/>
          <w:bCs/>
          <w:sz w:val="32"/>
          <w:szCs w:val="32"/>
        </w:rPr>
        <w:t>第五章评选标准</w:t>
      </w:r>
    </w:p>
    <w:p w14:paraId="7A6223D3" w14:textId="77777777" w:rsidR="003655FF" w:rsidRDefault="007230BF" w:rsidP="003655FF">
      <w:pPr>
        <w:spacing w:line="540" w:lineRule="atLeast"/>
        <w:ind w:firstLineChars="200" w:firstLine="643"/>
        <w:rPr>
          <w:rFonts w:eastAsia="仿宋_GB2312"/>
          <w:sz w:val="32"/>
          <w:szCs w:val="32"/>
        </w:rPr>
      </w:pPr>
      <w:r>
        <w:rPr>
          <w:rFonts w:eastAsia="仿宋_GB2312"/>
          <w:b/>
          <w:bCs/>
          <w:sz w:val="32"/>
          <w:szCs w:val="32"/>
        </w:rPr>
        <w:t>第十</w:t>
      </w:r>
      <w:r w:rsidR="00D907E7">
        <w:rPr>
          <w:rFonts w:eastAsia="仿宋_GB2312" w:hint="eastAsia"/>
          <w:b/>
          <w:bCs/>
          <w:sz w:val="32"/>
          <w:szCs w:val="32"/>
        </w:rPr>
        <w:t>四</w:t>
      </w:r>
      <w:r>
        <w:rPr>
          <w:rFonts w:eastAsia="仿宋_GB2312"/>
          <w:b/>
          <w:bCs/>
          <w:sz w:val="32"/>
          <w:szCs w:val="32"/>
        </w:rPr>
        <w:t>条</w:t>
      </w:r>
      <w:r w:rsidR="00A63F17">
        <w:rPr>
          <w:rFonts w:eastAsia="仿宋_GB2312" w:hint="eastAsia"/>
          <w:sz w:val="32"/>
          <w:szCs w:val="32"/>
        </w:rPr>
        <w:t xml:space="preserve"> </w:t>
      </w:r>
      <w:r w:rsidR="00A63F17">
        <w:rPr>
          <w:rFonts w:eastAsia="仿宋_GB2312"/>
          <w:sz w:val="32"/>
          <w:szCs w:val="32"/>
        </w:rPr>
        <w:t xml:space="preserve"> </w:t>
      </w:r>
      <w:r w:rsidR="00A63F17" w:rsidRPr="00A63F17">
        <w:rPr>
          <w:rFonts w:eastAsia="仿宋_GB2312" w:hint="eastAsia"/>
          <w:sz w:val="32"/>
          <w:szCs w:val="32"/>
        </w:rPr>
        <w:t>博士研究生奖助金的评选标准：</w:t>
      </w:r>
    </w:p>
    <w:p w14:paraId="0C2BE14F" w14:textId="18B1DC6E" w:rsidR="00A63F17" w:rsidRPr="00A63F17"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t>（一）一等奖助金或校长奖学金：学业成绩优异，科研能力显著，发展潜力突出。</w:t>
      </w:r>
    </w:p>
    <w:p w14:paraId="0A6F3A97" w14:textId="77777777" w:rsidR="00A63F17" w:rsidRPr="00A63F17"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t>（二）二等奖助金或一等助研金：学业成绩优异，学习、科研积极热情，具有较大学术发展潜力。</w:t>
      </w:r>
    </w:p>
    <w:p w14:paraId="682770BE" w14:textId="77777777" w:rsidR="00A63F17" w:rsidRPr="00A63F17"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t>（三）三等奖助金：符合评审资格，且未获得一等、二等奖助金；二等助研金：符合评审资格，且未获得校长奖学金、一等助研金。</w:t>
      </w:r>
    </w:p>
    <w:p w14:paraId="2382C53B" w14:textId="77777777" w:rsidR="00A63F17"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lastRenderedPageBreak/>
        <w:t>对于新入学的博士研究生，应重点考察其与招生考试相关的成绩及考核评价情况。</w:t>
      </w:r>
    </w:p>
    <w:p w14:paraId="30C92DD0" w14:textId="5F70D2DA" w:rsidR="00A63F17" w:rsidRPr="00A63F17" w:rsidRDefault="00A63F17" w:rsidP="003655FF">
      <w:pPr>
        <w:spacing w:line="540" w:lineRule="atLeast"/>
        <w:ind w:firstLineChars="200" w:firstLine="643"/>
        <w:rPr>
          <w:rFonts w:eastAsia="仿宋_GB2312"/>
          <w:sz w:val="32"/>
          <w:szCs w:val="32"/>
        </w:rPr>
      </w:pPr>
      <w:r w:rsidRPr="003655FF">
        <w:rPr>
          <w:rFonts w:eastAsia="仿宋_GB2312" w:hint="eastAsia"/>
          <w:b/>
          <w:bCs/>
          <w:sz w:val="32"/>
          <w:szCs w:val="32"/>
        </w:rPr>
        <w:t>第十</w:t>
      </w:r>
      <w:r w:rsidR="00D907E7" w:rsidRPr="003655FF">
        <w:rPr>
          <w:rFonts w:eastAsia="仿宋_GB2312" w:hint="eastAsia"/>
          <w:b/>
          <w:bCs/>
          <w:sz w:val="32"/>
          <w:szCs w:val="32"/>
        </w:rPr>
        <w:t>五</w:t>
      </w:r>
      <w:r w:rsidRPr="003655FF">
        <w:rPr>
          <w:rFonts w:eastAsia="仿宋_GB2312" w:hint="eastAsia"/>
          <w:b/>
          <w:bCs/>
          <w:sz w:val="32"/>
          <w:szCs w:val="32"/>
        </w:rPr>
        <w:t>条</w:t>
      </w:r>
      <w:r>
        <w:rPr>
          <w:rFonts w:eastAsia="仿宋_GB2312" w:hint="eastAsia"/>
          <w:sz w:val="32"/>
          <w:szCs w:val="32"/>
        </w:rPr>
        <w:t xml:space="preserve"> </w:t>
      </w:r>
      <w:r>
        <w:rPr>
          <w:rFonts w:eastAsia="仿宋_GB2312"/>
          <w:sz w:val="32"/>
          <w:szCs w:val="32"/>
        </w:rPr>
        <w:t xml:space="preserve"> </w:t>
      </w:r>
      <w:r w:rsidRPr="00A63F17">
        <w:rPr>
          <w:rFonts w:eastAsia="仿宋_GB2312" w:hint="eastAsia"/>
          <w:sz w:val="32"/>
          <w:szCs w:val="32"/>
        </w:rPr>
        <w:t>硕士研究生奖助金的评选标准：</w:t>
      </w:r>
    </w:p>
    <w:p w14:paraId="30EF5809" w14:textId="77777777" w:rsidR="00A63F17" w:rsidRPr="00A63F17"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t>（一）学术学位硕士研究生奖助金评选标准：</w:t>
      </w:r>
    </w:p>
    <w:p w14:paraId="69111215" w14:textId="77777777" w:rsidR="00A63F17" w:rsidRPr="00A63F17"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t>1</w:t>
      </w:r>
      <w:r w:rsidRPr="00A63F17">
        <w:rPr>
          <w:rFonts w:eastAsia="仿宋_GB2312" w:hint="eastAsia"/>
          <w:sz w:val="32"/>
          <w:szCs w:val="32"/>
        </w:rPr>
        <w:t>．一等奖助金：创新能力较强，具有较大学术发展潜力或体现创新能力的科研成果；</w:t>
      </w:r>
    </w:p>
    <w:p w14:paraId="4EEF8E0A" w14:textId="77777777" w:rsidR="00A63F17" w:rsidRPr="00A63F17"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t>2</w:t>
      </w:r>
      <w:r w:rsidRPr="00A63F17">
        <w:rPr>
          <w:rFonts w:eastAsia="仿宋_GB2312" w:hint="eastAsia"/>
          <w:sz w:val="32"/>
          <w:szCs w:val="32"/>
        </w:rPr>
        <w:t>．二等奖助金：具有一定的科研创新能力和学术发展潜力；</w:t>
      </w:r>
    </w:p>
    <w:p w14:paraId="5728EA60" w14:textId="77777777" w:rsidR="00A63F17" w:rsidRPr="00A63F17"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t>3</w:t>
      </w:r>
      <w:r w:rsidRPr="00A63F17">
        <w:rPr>
          <w:rFonts w:eastAsia="仿宋_GB2312" w:hint="eastAsia"/>
          <w:sz w:val="32"/>
          <w:szCs w:val="32"/>
        </w:rPr>
        <w:t>．三等奖助金：符合评审资格，且未获得一等、二等奖助金。</w:t>
      </w:r>
    </w:p>
    <w:p w14:paraId="57B44F6C" w14:textId="77777777" w:rsidR="00A63F17" w:rsidRPr="00A63F17"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t>（二）专业学位硕士研究生奖助金评选标准：</w:t>
      </w:r>
    </w:p>
    <w:p w14:paraId="3B57C750" w14:textId="77777777" w:rsidR="00A63F17" w:rsidRPr="00A63F17"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t>1</w:t>
      </w:r>
      <w:r w:rsidRPr="00A63F17">
        <w:rPr>
          <w:rFonts w:eastAsia="仿宋_GB2312" w:hint="eastAsia"/>
          <w:sz w:val="32"/>
          <w:szCs w:val="32"/>
        </w:rPr>
        <w:t>．一等奖助金：具有较强的专业实践、应用研究能力和较大的职业发展潜力；</w:t>
      </w:r>
    </w:p>
    <w:p w14:paraId="3186232D" w14:textId="77777777" w:rsidR="00A63F17" w:rsidRPr="00A63F17"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t>2</w:t>
      </w:r>
      <w:r w:rsidRPr="00A63F17">
        <w:rPr>
          <w:rFonts w:eastAsia="仿宋_GB2312" w:hint="eastAsia"/>
          <w:sz w:val="32"/>
          <w:szCs w:val="32"/>
        </w:rPr>
        <w:t>．二等奖助金：具有一定的专业实践及应用研究能力和职业发展潜力；</w:t>
      </w:r>
    </w:p>
    <w:p w14:paraId="02004A65" w14:textId="77777777" w:rsidR="00A63F17" w:rsidRPr="00A63F17"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t>3</w:t>
      </w:r>
      <w:r w:rsidRPr="00A63F17">
        <w:rPr>
          <w:rFonts w:eastAsia="仿宋_GB2312" w:hint="eastAsia"/>
          <w:sz w:val="32"/>
          <w:szCs w:val="32"/>
        </w:rPr>
        <w:t>．三等奖助金：符合评审资格，且未获得一等、二等奖助金。</w:t>
      </w:r>
    </w:p>
    <w:p w14:paraId="772C5F02" w14:textId="60A60770" w:rsidR="00250FB9" w:rsidRDefault="00A63F17" w:rsidP="003655FF">
      <w:pPr>
        <w:spacing w:line="540" w:lineRule="atLeast"/>
        <w:ind w:firstLineChars="200" w:firstLine="640"/>
        <w:rPr>
          <w:rFonts w:eastAsia="仿宋_GB2312"/>
          <w:sz w:val="32"/>
          <w:szCs w:val="32"/>
        </w:rPr>
      </w:pPr>
      <w:r w:rsidRPr="00A63F17">
        <w:rPr>
          <w:rFonts w:eastAsia="仿宋_GB2312" w:hint="eastAsia"/>
          <w:sz w:val="32"/>
          <w:szCs w:val="32"/>
        </w:rPr>
        <w:t>对于新入学的硕士研究生，重点考察其与招生考试相关的成绩及考核评价情况。一等、二等奖助</w:t>
      </w:r>
      <w:proofErr w:type="gramStart"/>
      <w:r w:rsidRPr="00A63F17">
        <w:rPr>
          <w:rFonts w:eastAsia="仿宋_GB2312" w:hint="eastAsia"/>
          <w:sz w:val="32"/>
          <w:szCs w:val="32"/>
        </w:rPr>
        <w:t>金适当</w:t>
      </w:r>
      <w:proofErr w:type="gramEnd"/>
      <w:r w:rsidRPr="00A63F17">
        <w:rPr>
          <w:rFonts w:eastAsia="仿宋_GB2312" w:hint="eastAsia"/>
          <w:sz w:val="32"/>
          <w:szCs w:val="32"/>
        </w:rPr>
        <w:t>向免试攻读硕士学位研究生倾斜。</w:t>
      </w:r>
    </w:p>
    <w:p w14:paraId="7C45BED8" w14:textId="77777777" w:rsidR="00250FB9" w:rsidRDefault="007230BF" w:rsidP="00250FB9">
      <w:pPr>
        <w:spacing w:line="540" w:lineRule="atLeast"/>
        <w:ind w:firstLine="420"/>
        <w:jc w:val="center"/>
        <w:rPr>
          <w:rFonts w:eastAsia="仿宋_GB2312"/>
          <w:b/>
          <w:bCs/>
          <w:sz w:val="32"/>
          <w:szCs w:val="32"/>
        </w:rPr>
      </w:pPr>
      <w:r>
        <w:rPr>
          <w:rFonts w:eastAsia="仿宋_GB2312"/>
          <w:b/>
          <w:bCs/>
          <w:sz w:val="32"/>
          <w:szCs w:val="32"/>
        </w:rPr>
        <w:t>第六章</w:t>
      </w:r>
      <w:r>
        <w:rPr>
          <w:rFonts w:eastAsia="仿宋_GB2312"/>
          <w:b/>
          <w:bCs/>
          <w:sz w:val="32"/>
          <w:szCs w:val="32"/>
        </w:rPr>
        <w:tab/>
      </w:r>
      <w:r>
        <w:rPr>
          <w:rFonts w:eastAsia="仿宋_GB2312"/>
          <w:b/>
          <w:bCs/>
          <w:sz w:val="32"/>
          <w:szCs w:val="32"/>
        </w:rPr>
        <w:t>评定程序</w:t>
      </w:r>
    </w:p>
    <w:p w14:paraId="1AB74CB2" w14:textId="5C782F53" w:rsidR="00250FB9" w:rsidRDefault="007230BF" w:rsidP="003655FF">
      <w:pPr>
        <w:spacing w:line="540" w:lineRule="atLeast"/>
        <w:ind w:firstLineChars="200" w:firstLine="643"/>
        <w:rPr>
          <w:rFonts w:eastAsia="仿宋_GB2312"/>
          <w:sz w:val="32"/>
          <w:szCs w:val="32"/>
        </w:rPr>
      </w:pPr>
      <w:r>
        <w:rPr>
          <w:rFonts w:eastAsia="仿宋_GB2312"/>
          <w:b/>
          <w:bCs/>
          <w:sz w:val="32"/>
          <w:szCs w:val="32"/>
        </w:rPr>
        <w:t>第十</w:t>
      </w:r>
      <w:r w:rsidR="00D907E7">
        <w:rPr>
          <w:rFonts w:eastAsia="仿宋_GB2312" w:hint="eastAsia"/>
          <w:b/>
          <w:bCs/>
          <w:sz w:val="32"/>
          <w:szCs w:val="32"/>
        </w:rPr>
        <w:t>六</w:t>
      </w:r>
      <w:r>
        <w:rPr>
          <w:rFonts w:eastAsia="仿宋_GB2312"/>
          <w:b/>
          <w:bCs/>
          <w:sz w:val="32"/>
          <w:szCs w:val="32"/>
        </w:rPr>
        <w:t>条</w:t>
      </w:r>
      <w:r w:rsidR="008762A4">
        <w:rPr>
          <w:rFonts w:eastAsia="仿宋_GB2312" w:hint="eastAsia"/>
          <w:b/>
          <w:bCs/>
          <w:sz w:val="32"/>
          <w:szCs w:val="32"/>
        </w:rPr>
        <w:t xml:space="preserve"> </w:t>
      </w:r>
      <w:r w:rsidR="008762A4">
        <w:rPr>
          <w:rFonts w:eastAsia="仿宋_GB2312"/>
          <w:b/>
          <w:bCs/>
          <w:sz w:val="32"/>
          <w:szCs w:val="32"/>
        </w:rPr>
        <w:t xml:space="preserve"> </w:t>
      </w:r>
      <w:r>
        <w:rPr>
          <w:rFonts w:eastAsia="仿宋_GB2312"/>
          <w:sz w:val="32"/>
          <w:szCs w:val="32"/>
        </w:rPr>
        <w:t>评定程序</w:t>
      </w:r>
    </w:p>
    <w:p w14:paraId="0506159F" w14:textId="77777777" w:rsidR="00250FB9" w:rsidRDefault="007230BF" w:rsidP="00250FB9">
      <w:pPr>
        <w:numPr>
          <w:ilvl w:val="0"/>
          <w:numId w:val="5"/>
        </w:numPr>
        <w:spacing w:line="540" w:lineRule="atLeast"/>
        <w:ind w:firstLineChars="200" w:firstLine="640"/>
        <w:rPr>
          <w:rFonts w:eastAsia="仿宋_GB2312"/>
          <w:sz w:val="32"/>
          <w:szCs w:val="32"/>
        </w:rPr>
      </w:pPr>
      <w:r>
        <w:rPr>
          <w:rFonts w:eastAsia="仿宋_GB2312"/>
          <w:sz w:val="32"/>
          <w:szCs w:val="32"/>
        </w:rPr>
        <w:lastRenderedPageBreak/>
        <w:t>学生本人提出申请。须由本人填写相应申请表格和材料，并附相关科研成果、获奖情况证明材料，经导师审核推荐，在规定时间内交给本班评审小组成员。逾期不提交申请者，视作自动放弃奖助金申请资格。</w:t>
      </w:r>
    </w:p>
    <w:p w14:paraId="557816C7" w14:textId="1B1FE440" w:rsidR="00250FB9" w:rsidRDefault="007230BF" w:rsidP="00250FB9">
      <w:pPr>
        <w:numPr>
          <w:ilvl w:val="0"/>
          <w:numId w:val="5"/>
        </w:numPr>
        <w:spacing w:line="540" w:lineRule="atLeast"/>
        <w:ind w:firstLineChars="200" w:firstLine="640"/>
        <w:rPr>
          <w:rFonts w:eastAsia="仿宋_GB2312"/>
          <w:sz w:val="32"/>
          <w:szCs w:val="32"/>
        </w:rPr>
      </w:pPr>
      <w:r>
        <w:rPr>
          <w:rFonts w:eastAsia="仿宋_GB2312"/>
          <w:sz w:val="32"/>
          <w:szCs w:val="32"/>
        </w:rPr>
        <w:t>各班评审小组对申请学生的材料进行审核、评议、根据评选办法细则计算出参评同学的综合成绩，并在班内公示</w:t>
      </w:r>
      <w:r>
        <w:rPr>
          <w:rFonts w:eastAsia="仿宋_GB2312"/>
          <w:sz w:val="32"/>
          <w:szCs w:val="32"/>
        </w:rPr>
        <w:t>3</w:t>
      </w:r>
      <w:r>
        <w:rPr>
          <w:rFonts w:eastAsia="仿宋_GB2312"/>
          <w:sz w:val="32"/>
          <w:szCs w:val="32"/>
        </w:rPr>
        <w:t>日，后上报学院</w:t>
      </w:r>
      <w:r w:rsidR="00A63F17">
        <w:rPr>
          <w:rFonts w:eastAsia="仿宋_GB2312" w:hint="eastAsia"/>
          <w:sz w:val="32"/>
          <w:szCs w:val="32"/>
        </w:rPr>
        <w:t>学生工作办公室</w:t>
      </w:r>
      <w:r>
        <w:rPr>
          <w:rFonts w:eastAsia="仿宋_GB2312"/>
          <w:sz w:val="32"/>
          <w:szCs w:val="32"/>
        </w:rPr>
        <w:t>。</w:t>
      </w:r>
    </w:p>
    <w:p w14:paraId="7B0EBBF6" w14:textId="31841C1B" w:rsidR="00250FB9" w:rsidRDefault="007230BF" w:rsidP="00250FB9">
      <w:pPr>
        <w:numPr>
          <w:ilvl w:val="0"/>
          <w:numId w:val="5"/>
        </w:numPr>
        <w:spacing w:line="540" w:lineRule="atLeast"/>
        <w:ind w:firstLineChars="200" w:firstLine="640"/>
        <w:rPr>
          <w:rFonts w:eastAsia="仿宋_GB2312"/>
          <w:sz w:val="32"/>
          <w:szCs w:val="32"/>
        </w:rPr>
      </w:pPr>
      <w:r>
        <w:rPr>
          <w:rFonts w:eastAsia="仿宋_GB2312"/>
          <w:sz w:val="32"/>
          <w:szCs w:val="32"/>
        </w:rPr>
        <w:t>学院研究生奖</w:t>
      </w:r>
      <w:r w:rsidR="00211EA3">
        <w:rPr>
          <w:rFonts w:eastAsia="仿宋_GB2312" w:hint="eastAsia"/>
          <w:sz w:val="32"/>
          <w:szCs w:val="32"/>
        </w:rPr>
        <w:t>助</w:t>
      </w:r>
      <w:r>
        <w:rPr>
          <w:rFonts w:eastAsia="仿宋_GB2312"/>
          <w:sz w:val="32"/>
          <w:szCs w:val="32"/>
        </w:rPr>
        <w:t>学金评审委员会召开评审会议，对申请学生的材料进行审核评议，</w:t>
      </w:r>
      <w:r w:rsidR="003B54AB" w:rsidRPr="00531F5E">
        <w:rPr>
          <w:rFonts w:eastAsia="仿宋_GB2312" w:hint="eastAsia"/>
          <w:sz w:val="32"/>
          <w:szCs w:val="32"/>
        </w:rPr>
        <w:t>根据学科方向</w:t>
      </w:r>
      <w:r>
        <w:rPr>
          <w:rFonts w:eastAsia="仿宋_GB2312"/>
          <w:sz w:val="32"/>
          <w:szCs w:val="32"/>
        </w:rPr>
        <w:t>初评确定拟获奖名单和等级，在学院公示不少于</w:t>
      </w:r>
      <w:r w:rsidR="00A63F17">
        <w:rPr>
          <w:rFonts w:eastAsia="仿宋_GB2312"/>
          <w:sz w:val="32"/>
          <w:szCs w:val="32"/>
        </w:rPr>
        <w:t>5</w:t>
      </w:r>
      <w:r>
        <w:rPr>
          <w:rFonts w:eastAsia="仿宋_GB2312"/>
          <w:sz w:val="32"/>
          <w:szCs w:val="32"/>
        </w:rPr>
        <w:t>个工作日，后上报学校。</w:t>
      </w:r>
    </w:p>
    <w:p w14:paraId="7F4DCD3E" w14:textId="77777777" w:rsidR="00250FB9" w:rsidRDefault="007230BF" w:rsidP="00250FB9">
      <w:pPr>
        <w:numPr>
          <w:ilvl w:val="0"/>
          <w:numId w:val="5"/>
        </w:numPr>
        <w:spacing w:line="540" w:lineRule="atLeast"/>
        <w:ind w:firstLineChars="200" w:firstLine="640"/>
        <w:rPr>
          <w:rFonts w:eastAsia="仿宋_GB2312"/>
          <w:sz w:val="32"/>
          <w:szCs w:val="32"/>
        </w:rPr>
      </w:pPr>
      <w:r>
        <w:rPr>
          <w:rFonts w:eastAsia="仿宋_GB2312"/>
          <w:sz w:val="32"/>
          <w:szCs w:val="32"/>
        </w:rPr>
        <w:t>学校组织专家进行评审。最终获奖名单由学校确定并公布。</w:t>
      </w:r>
    </w:p>
    <w:p w14:paraId="66C7AD8C" w14:textId="3436FBC5" w:rsidR="00250FB9" w:rsidRDefault="007230BF" w:rsidP="003655FF">
      <w:pPr>
        <w:spacing w:line="540" w:lineRule="atLeast"/>
        <w:ind w:firstLineChars="200" w:firstLine="643"/>
        <w:rPr>
          <w:rFonts w:eastAsia="仿宋_GB2312"/>
          <w:sz w:val="32"/>
          <w:szCs w:val="32"/>
        </w:rPr>
      </w:pPr>
      <w:r>
        <w:rPr>
          <w:rFonts w:eastAsia="仿宋_GB2312"/>
          <w:b/>
          <w:bCs/>
          <w:sz w:val="32"/>
          <w:szCs w:val="32"/>
        </w:rPr>
        <w:t>第十</w:t>
      </w:r>
      <w:r w:rsidR="00D907E7">
        <w:rPr>
          <w:rFonts w:eastAsia="仿宋_GB2312" w:hint="eastAsia"/>
          <w:b/>
          <w:bCs/>
          <w:sz w:val="32"/>
          <w:szCs w:val="32"/>
        </w:rPr>
        <w:t>七</w:t>
      </w:r>
      <w:r>
        <w:rPr>
          <w:rFonts w:eastAsia="仿宋_GB2312"/>
          <w:b/>
          <w:bCs/>
          <w:sz w:val="32"/>
          <w:szCs w:val="32"/>
        </w:rPr>
        <w:t>条</w:t>
      </w:r>
      <w:r w:rsidR="008762A4">
        <w:rPr>
          <w:rFonts w:eastAsia="仿宋_GB2312" w:hint="eastAsia"/>
          <w:b/>
          <w:bCs/>
          <w:sz w:val="32"/>
          <w:szCs w:val="32"/>
        </w:rPr>
        <w:t xml:space="preserve"> </w:t>
      </w:r>
      <w:r w:rsidR="008762A4">
        <w:rPr>
          <w:rFonts w:eastAsia="仿宋_GB2312"/>
          <w:b/>
          <w:bCs/>
          <w:sz w:val="32"/>
          <w:szCs w:val="32"/>
        </w:rPr>
        <w:t xml:space="preserve"> </w:t>
      </w:r>
      <w:r>
        <w:rPr>
          <w:rFonts w:eastAsia="仿宋_GB2312"/>
          <w:sz w:val="32"/>
          <w:szCs w:val="32"/>
        </w:rPr>
        <w:t>复议程序</w:t>
      </w:r>
    </w:p>
    <w:p w14:paraId="1559AE9A" w14:textId="77777777" w:rsidR="00250FB9" w:rsidRDefault="007230BF" w:rsidP="003655FF">
      <w:pPr>
        <w:spacing w:line="540" w:lineRule="atLeast"/>
        <w:ind w:firstLineChars="200" w:firstLine="640"/>
        <w:rPr>
          <w:rFonts w:eastAsia="仿宋_GB2312"/>
          <w:sz w:val="32"/>
          <w:szCs w:val="32"/>
        </w:rPr>
      </w:pPr>
      <w:r>
        <w:rPr>
          <w:rFonts w:eastAsia="仿宋_GB2312"/>
          <w:sz w:val="32"/>
          <w:szCs w:val="32"/>
        </w:rPr>
        <w:t>学生有权对评选结果（本人的或他人的）提出复议要求。</w:t>
      </w:r>
    </w:p>
    <w:p w14:paraId="2C8BFC26" w14:textId="427C1BB7" w:rsidR="00250FB9" w:rsidRDefault="003655FF" w:rsidP="003655FF">
      <w:pPr>
        <w:spacing w:line="540" w:lineRule="atLeast"/>
        <w:ind w:firstLineChars="200" w:firstLine="640"/>
        <w:jc w:val="left"/>
        <w:rPr>
          <w:rFonts w:eastAsia="仿宋_GB2312"/>
          <w:sz w:val="32"/>
          <w:szCs w:val="32"/>
        </w:rPr>
      </w:pPr>
      <w:r>
        <w:rPr>
          <w:rFonts w:eastAsia="仿宋_GB2312" w:hint="eastAsia"/>
          <w:sz w:val="32"/>
          <w:szCs w:val="32"/>
        </w:rPr>
        <w:t>（一）</w:t>
      </w:r>
      <w:r w:rsidR="007230BF">
        <w:rPr>
          <w:rFonts w:eastAsia="仿宋_GB2312"/>
          <w:sz w:val="32"/>
          <w:szCs w:val="32"/>
        </w:rPr>
        <w:t>班级公示期间，学生如对评选结果有异议，由本人向所在班级奖学金评审小组提出申诉与复议申请，并提交相关证明材料。如确实漏加、错加的，由班级评审小组修正结果及反馈本人。</w:t>
      </w:r>
    </w:p>
    <w:p w14:paraId="11550C1C" w14:textId="6C61D23E" w:rsidR="00250FB9" w:rsidRDefault="003655FF" w:rsidP="003655FF">
      <w:pPr>
        <w:spacing w:line="540" w:lineRule="atLeast"/>
        <w:ind w:firstLineChars="200" w:firstLine="640"/>
        <w:jc w:val="left"/>
        <w:rPr>
          <w:rFonts w:eastAsia="仿宋_GB2312"/>
          <w:sz w:val="32"/>
          <w:szCs w:val="32"/>
        </w:rPr>
      </w:pPr>
      <w:r>
        <w:rPr>
          <w:rFonts w:eastAsia="仿宋_GB2312" w:hint="eastAsia"/>
          <w:sz w:val="32"/>
          <w:szCs w:val="32"/>
        </w:rPr>
        <w:t>（二）</w:t>
      </w:r>
      <w:r w:rsidR="007230BF">
        <w:rPr>
          <w:rFonts w:eastAsia="仿宋_GB2312"/>
          <w:sz w:val="32"/>
          <w:szCs w:val="32"/>
        </w:rPr>
        <w:t>学院公示期间，学生如对评选结果有异议，由本人通过所在班级向学院奖</w:t>
      </w:r>
      <w:r w:rsidR="00211EA3">
        <w:rPr>
          <w:rFonts w:eastAsia="仿宋_GB2312" w:hint="eastAsia"/>
          <w:sz w:val="32"/>
          <w:szCs w:val="32"/>
        </w:rPr>
        <w:t>助</w:t>
      </w:r>
      <w:r w:rsidR="007230BF">
        <w:rPr>
          <w:rFonts w:eastAsia="仿宋_GB2312"/>
          <w:sz w:val="32"/>
          <w:szCs w:val="32"/>
        </w:rPr>
        <w:t>学金评审委员会提出申诉与复议申请，并提交相关证明材料。</w:t>
      </w:r>
    </w:p>
    <w:p w14:paraId="06BE3A89" w14:textId="3D387639" w:rsidR="00250FB9" w:rsidRDefault="003655FF" w:rsidP="003655FF">
      <w:pPr>
        <w:spacing w:line="540" w:lineRule="atLeast"/>
        <w:ind w:firstLineChars="200" w:firstLine="640"/>
        <w:jc w:val="left"/>
        <w:rPr>
          <w:rFonts w:eastAsia="仿宋_GB2312"/>
          <w:sz w:val="32"/>
          <w:szCs w:val="32"/>
        </w:rPr>
      </w:pPr>
      <w:r>
        <w:rPr>
          <w:rFonts w:eastAsia="仿宋_GB2312" w:hint="eastAsia"/>
          <w:sz w:val="32"/>
          <w:szCs w:val="32"/>
        </w:rPr>
        <w:lastRenderedPageBreak/>
        <w:t>（三）</w:t>
      </w:r>
      <w:r w:rsidR="007230BF">
        <w:rPr>
          <w:rFonts w:eastAsia="仿宋_GB2312"/>
          <w:sz w:val="32"/>
          <w:szCs w:val="32"/>
        </w:rPr>
        <w:t>证明材料先由班级评审小组核实，如确属漏加、错加的，班级评审小组应提出书面修改建议，提交学院</w:t>
      </w:r>
      <w:r w:rsidR="00D907E7">
        <w:rPr>
          <w:rFonts w:eastAsia="仿宋_GB2312" w:hint="eastAsia"/>
          <w:sz w:val="32"/>
          <w:szCs w:val="32"/>
        </w:rPr>
        <w:t>学生工作办公室</w:t>
      </w:r>
      <w:r w:rsidR="007230BF">
        <w:rPr>
          <w:rFonts w:eastAsia="仿宋_GB2312"/>
          <w:sz w:val="32"/>
          <w:szCs w:val="32"/>
        </w:rPr>
        <w:t>审核。</w:t>
      </w:r>
    </w:p>
    <w:p w14:paraId="4AD83B43" w14:textId="1DA22E23" w:rsidR="00250FB9" w:rsidRDefault="007230BF" w:rsidP="00250FB9">
      <w:pPr>
        <w:numPr>
          <w:ilvl w:val="0"/>
          <w:numId w:val="6"/>
        </w:numPr>
        <w:spacing w:line="540" w:lineRule="atLeast"/>
        <w:jc w:val="left"/>
        <w:rPr>
          <w:rFonts w:eastAsia="仿宋_GB2312"/>
          <w:sz w:val="32"/>
          <w:szCs w:val="32"/>
        </w:rPr>
      </w:pPr>
      <w:r>
        <w:rPr>
          <w:rFonts w:eastAsia="仿宋_GB2312"/>
          <w:sz w:val="32"/>
          <w:szCs w:val="32"/>
        </w:rPr>
        <w:t>学院</w:t>
      </w:r>
      <w:r w:rsidR="00D907E7">
        <w:rPr>
          <w:rFonts w:eastAsia="仿宋_GB2312" w:hint="eastAsia"/>
          <w:sz w:val="32"/>
          <w:szCs w:val="32"/>
        </w:rPr>
        <w:t>学生工作办公室</w:t>
      </w:r>
      <w:r>
        <w:rPr>
          <w:rFonts w:eastAsia="仿宋_GB2312"/>
          <w:sz w:val="32"/>
          <w:szCs w:val="32"/>
        </w:rPr>
        <w:t>经核实，确属漏加、错加的，将意见反馈给各班评审小组进行更正，并由班级评审小组将更改结果反馈学生本人。</w:t>
      </w:r>
    </w:p>
    <w:p w14:paraId="64665A98" w14:textId="71D0C8A2" w:rsidR="00250FB9" w:rsidRDefault="007230BF" w:rsidP="00250FB9">
      <w:pPr>
        <w:numPr>
          <w:ilvl w:val="0"/>
          <w:numId w:val="6"/>
        </w:numPr>
        <w:spacing w:line="540" w:lineRule="atLeast"/>
        <w:jc w:val="left"/>
        <w:rPr>
          <w:rFonts w:eastAsia="仿宋_GB2312"/>
          <w:sz w:val="32"/>
          <w:szCs w:val="32"/>
        </w:rPr>
      </w:pPr>
      <w:r>
        <w:rPr>
          <w:rFonts w:eastAsia="仿宋_GB2312"/>
          <w:sz w:val="32"/>
          <w:szCs w:val="32"/>
        </w:rPr>
        <w:t>最终结果应在班级和学院</w:t>
      </w:r>
      <w:r w:rsidR="00D907E7">
        <w:rPr>
          <w:rFonts w:eastAsia="仿宋_GB2312" w:hint="eastAsia"/>
          <w:sz w:val="32"/>
          <w:szCs w:val="32"/>
        </w:rPr>
        <w:t>学生工作办公室</w:t>
      </w:r>
      <w:r>
        <w:rPr>
          <w:rFonts w:eastAsia="仿宋_GB2312"/>
          <w:sz w:val="32"/>
          <w:szCs w:val="32"/>
        </w:rPr>
        <w:t>存档。</w:t>
      </w:r>
    </w:p>
    <w:p w14:paraId="45AE7094" w14:textId="77777777" w:rsidR="00250FB9" w:rsidRDefault="007230BF" w:rsidP="003B54AB">
      <w:pPr>
        <w:spacing w:beforeLines="50" w:before="156" w:afterLines="50" w:after="156" w:line="540" w:lineRule="atLeast"/>
        <w:jc w:val="center"/>
        <w:rPr>
          <w:rFonts w:eastAsia="仿宋_GB2312"/>
          <w:b/>
          <w:bCs/>
          <w:sz w:val="32"/>
          <w:szCs w:val="32"/>
        </w:rPr>
      </w:pPr>
      <w:bookmarkStart w:id="1" w:name="OLE_LINK1"/>
      <w:r>
        <w:rPr>
          <w:rFonts w:eastAsia="仿宋_GB2312"/>
          <w:b/>
          <w:bCs/>
          <w:sz w:val="32"/>
          <w:szCs w:val="32"/>
        </w:rPr>
        <w:t>第七章</w:t>
      </w:r>
      <w:r>
        <w:rPr>
          <w:rFonts w:eastAsia="仿宋_GB2312"/>
          <w:b/>
          <w:bCs/>
          <w:sz w:val="32"/>
          <w:szCs w:val="32"/>
        </w:rPr>
        <w:tab/>
      </w:r>
      <w:r>
        <w:rPr>
          <w:rFonts w:eastAsia="仿宋_GB2312"/>
          <w:b/>
          <w:bCs/>
          <w:sz w:val="32"/>
          <w:szCs w:val="32"/>
        </w:rPr>
        <w:t>评定细则</w:t>
      </w:r>
    </w:p>
    <w:bookmarkEnd w:id="1"/>
    <w:p w14:paraId="1C970133" w14:textId="7D53D9AB" w:rsidR="00A63F17" w:rsidRDefault="007230BF" w:rsidP="00A63F17">
      <w:pPr>
        <w:spacing w:line="540" w:lineRule="atLeast"/>
        <w:ind w:firstLine="420"/>
        <w:rPr>
          <w:rFonts w:eastAsia="仿宋_GB2312"/>
          <w:b/>
          <w:bCs/>
          <w:sz w:val="32"/>
          <w:szCs w:val="32"/>
        </w:rPr>
      </w:pPr>
      <w:r>
        <w:rPr>
          <w:rFonts w:eastAsia="仿宋_GB2312"/>
          <w:b/>
          <w:bCs/>
          <w:sz w:val="32"/>
          <w:szCs w:val="32"/>
        </w:rPr>
        <w:t>第十</w:t>
      </w:r>
      <w:r w:rsidR="00D907E7">
        <w:rPr>
          <w:rFonts w:eastAsia="仿宋_GB2312" w:hint="eastAsia"/>
          <w:b/>
          <w:bCs/>
          <w:sz w:val="32"/>
          <w:szCs w:val="32"/>
        </w:rPr>
        <w:t>八</w:t>
      </w:r>
      <w:r>
        <w:rPr>
          <w:rFonts w:eastAsia="仿宋_GB2312"/>
          <w:b/>
          <w:bCs/>
          <w:sz w:val="32"/>
          <w:szCs w:val="32"/>
        </w:rPr>
        <w:t>条</w:t>
      </w:r>
      <w:r w:rsidR="00093E93">
        <w:rPr>
          <w:rFonts w:eastAsia="仿宋_GB2312" w:hint="eastAsia"/>
          <w:b/>
          <w:bCs/>
          <w:sz w:val="32"/>
          <w:szCs w:val="32"/>
        </w:rPr>
        <w:t xml:space="preserve"> </w:t>
      </w:r>
      <w:r w:rsidR="00093E93">
        <w:rPr>
          <w:rFonts w:eastAsia="仿宋_GB2312"/>
          <w:b/>
          <w:bCs/>
          <w:sz w:val="32"/>
          <w:szCs w:val="32"/>
        </w:rPr>
        <w:t xml:space="preserve"> </w:t>
      </w:r>
      <w:r w:rsidR="00A63F17">
        <w:rPr>
          <w:rFonts w:eastAsia="仿宋_GB2312"/>
          <w:sz w:val="32"/>
          <w:szCs w:val="32"/>
        </w:rPr>
        <w:t>评定内容</w:t>
      </w:r>
    </w:p>
    <w:p w14:paraId="5C5AA3DF" w14:textId="613813C2" w:rsidR="00A63F17" w:rsidRDefault="00A63F17" w:rsidP="00A63F17">
      <w:pPr>
        <w:spacing w:line="540" w:lineRule="atLeast"/>
        <w:ind w:firstLine="420"/>
        <w:rPr>
          <w:rFonts w:eastAsia="仿宋_GB2312"/>
          <w:sz w:val="32"/>
          <w:szCs w:val="32"/>
        </w:rPr>
      </w:pPr>
      <w:r>
        <w:rPr>
          <w:rFonts w:eastAsia="仿宋_GB2312" w:hint="eastAsia"/>
          <w:sz w:val="32"/>
          <w:szCs w:val="32"/>
        </w:rPr>
        <w:t>评定内容</w:t>
      </w:r>
      <w:r>
        <w:rPr>
          <w:rFonts w:eastAsia="仿宋_GB2312"/>
          <w:sz w:val="32"/>
          <w:szCs w:val="32"/>
        </w:rPr>
        <w:t>包括学生的</w:t>
      </w:r>
      <w:r>
        <w:rPr>
          <w:rFonts w:eastAsia="仿宋_GB2312" w:hint="eastAsia"/>
          <w:sz w:val="32"/>
          <w:szCs w:val="32"/>
        </w:rPr>
        <w:t>德智体美劳</w:t>
      </w:r>
      <w:r>
        <w:rPr>
          <w:rFonts w:eastAsia="仿宋_GB2312"/>
          <w:sz w:val="32"/>
          <w:szCs w:val="32"/>
        </w:rPr>
        <w:t>各方面的表现，最终获奖名单的以评定的综合成绩为标准，按分数高低依次推荐。</w:t>
      </w:r>
    </w:p>
    <w:p w14:paraId="1C4D878B" w14:textId="1F9F6018" w:rsidR="00A63F17" w:rsidRDefault="00A63F17" w:rsidP="00A63F17">
      <w:pPr>
        <w:spacing w:line="540" w:lineRule="atLeast"/>
        <w:ind w:firstLine="420"/>
        <w:rPr>
          <w:rFonts w:eastAsia="仿宋_GB2312"/>
          <w:sz w:val="32"/>
          <w:szCs w:val="32"/>
        </w:rPr>
      </w:pPr>
      <w:r>
        <w:rPr>
          <w:rFonts w:eastAsia="仿宋_GB2312" w:hint="eastAsia"/>
          <w:sz w:val="32"/>
          <w:szCs w:val="32"/>
        </w:rPr>
        <w:t>第十</w:t>
      </w:r>
      <w:r w:rsidR="00D907E7">
        <w:rPr>
          <w:rFonts w:eastAsia="仿宋_GB2312" w:hint="eastAsia"/>
          <w:sz w:val="32"/>
          <w:szCs w:val="32"/>
        </w:rPr>
        <w:t>九</w:t>
      </w:r>
      <w:r>
        <w:rPr>
          <w:rFonts w:eastAsia="仿宋_GB2312" w:hint="eastAsia"/>
          <w:sz w:val="32"/>
          <w:szCs w:val="32"/>
        </w:rPr>
        <w:t>条</w:t>
      </w:r>
      <w:r>
        <w:rPr>
          <w:rFonts w:eastAsia="仿宋_GB2312" w:hint="eastAsia"/>
          <w:sz w:val="32"/>
          <w:szCs w:val="32"/>
        </w:rPr>
        <w:t xml:space="preserve"> </w:t>
      </w:r>
      <w:r>
        <w:rPr>
          <w:rFonts w:eastAsia="仿宋_GB2312"/>
          <w:sz w:val="32"/>
          <w:szCs w:val="32"/>
        </w:rPr>
        <w:t xml:space="preserve"> </w:t>
      </w:r>
      <w:r>
        <w:rPr>
          <w:rFonts w:eastAsia="仿宋_GB2312"/>
          <w:sz w:val="32"/>
          <w:szCs w:val="32"/>
        </w:rPr>
        <w:t>综合成绩由学业基本分、附加分两部分组成，计算方法如下：</w:t>
      </w:r>
    </w:p>
    <w:p w14:paraId="3A95CF93" w14:textId="7F75B1EF" w:rsidR="00250FB9" w:rsidRDefault="007230BF" w:rsidP="00250FB9">
      <w:pPr>
        <w:spacing w:line="540" w:lineRule="atLeast"/>
        <w:ind w:firstLineChars="200" w:firstLine="640"/>
        <w:rPr>
          <w:rFonts w:eastAsia="仿宋_GB2312"/>
          <w:sz w:val="32"/>
          <w:szCs w:val="32"/>
        </w:rPr>
      </w:pPr>
      <w:r>
        <w:rPr>
          <w:rFonts w:eastAsia="仿宋_GB2312"/>
          <w:sz w:val="32"/>
          <w:szCs w:val="32"/>
        </w:rPr>
        <w:t>硕士研究生：</w:t>
      </w:r>
      <w:r>
        <w:rPr>
          <w:rFonts w:eastAsia="仿宋_GB2312"/>
          <w:b/>
          <w:bCs/>
          <w:sz w:val="32"/>
          <w:szCs w:val="32"/>
        </w:rPr>
        <w:t>综合成绩</w:t>
      </w:r>
      <w:r>
        <w:rPr>
          <w:rFonts w:eastAsia="微软雅黑"/>
          <w:b/>
          <w:bCs/>
          <w:sz w:val="32"/>
          <w:szCs w:val="32"/>
        </w:rPr>
        <w:t>﹦</w:t>
      </w:r>
      <w:r>
        <w:rPr>
          <w:rFonts w:eastAsia="仿宋_GB2312"/>
          <w:b/>
          <w:bCs/>
          <w:sz w:val="32"/>
          <w:szCs w:val="32"/>
        </w:rPr>
        <w:t>学业基本分＋附加分。</w:t>
      </w:r>
    </w:p>
    <w:p w14:paraId="204902C9" w14:textId="77777777" w:rsidR="00250FB9" w:rsidRDefault="007230BF" w:rsidP="00250FB9">
      <w:pPr>
        <w:spacing w:line="540" w:lineRule="atLeast"/>
        <w:ind w:firstLineChars="200" w:firstLine="640"/>
        <w:rPr>
          <w:rFonts w:eastAsia="仿宋_GB2312"/>
          <w:sz w:val="32"/>
          <w:szCs w:val="32"/>
        </w:rPr>
      </w:pPr>
      <w:r>
        <w:rPr>
          <w:rFonts w:eastAsia="仿宋_GB2312"/>
          <w:sz w:val="32"/>
          <w:szCs w:val="32"/>
        </w:rPr>
        <w:t>博士研究生：</w:t>
      </w:r>
      <w:r>
        <w:rPr>
          <w:rFonts w:eastAsia="仿宋_GB2312"/>
          <w:b/>
          <w:bCs/>
          <w:sz w:val="32"/>
          <w:szCs w:val="32"/>
        </w:rPr>
        <w:t>综合成绩</w:t>
      </w:r>
      <w:r>
        <w:rPr>
          <w:rFonts w:eastAsia="微软雅黑"/>
          <w:b/>
          <w:bCs/>
          <w:sz w:val="32"/>
          <w:szCs w:val="32"/>
        </w:rPr>
        <w:t>﹦</w:t>
      </w:r>
      <w:r>
        <w:rPr>
          <w:rFonts w:eastAsia="仿宋_GB2312"/>
          <w:b/>
          <w:bCs/>
          <w:sz w:val="32"/>
          <w:szCs w:val="32"/>
        </w:rPr>
        <w:t>学业基本分</w:t>
      </w:r>
      <w:r>
        <w:rPr>
          <w:rFonts w:eastAsia="仿宋_GB2312"/>
          <w:b/>
          <w:bCs/>
          <w:sz w:val="32"/>
          <w:szCs w:val="32"/>
        </w:rPr>
        <w:t>*50%</w:t>
      </w:r>
      <w:r>
        <w:rPr>
          <w:rFonts w:eastAsia="仿宋_GB2312"/>
          <w:b/>
          <w:bCs/>
          <w:sz w:val="32"/>
          <w:szCs w:val="32"/>
        </w:rPr>
        <w:t>＋附加分</w:t>
      </w:r>
      <w:r w:rsidR="00093E93">
        <w:rPr>
          <w:rFonts w:eastAsia="仿宋_GB2312" w:hint="eastAsia"/>
          <w:b/>
          <w:bCs/>
          <w:sz w:val="32"/>
          <w:szCs w:val="32"/>
        </w:rPr>
        <w:t>。</w:t>
      </w:r>
    </w:p>
    <w:p w14:paraId="2BFC9E54" w14:textId="77777777" w:rsidR="00250FB9" w:rsidRDefault="007230BF" w:rsidP="00250FB9">
      <w:pPr>
        <w:spacing w:line="540" w:lineRule="atLeast"/>
        <w:ind w:firstLineChars="200" w:firstLine="640"/>
        <w:rPr>
          <w:rFonts w:eastAsia="仿宋_GB2312"/>
          <w:sz w:val="32"/>
          <w:szCs w:val="32"/>
        </w:rPr>
      </w:pPr>
      <w:r>
        <w:rPr>
          <w:rFonts w:eastAsia="仿宋_GB2312"/>
          <w:sz w:val="32"/>
          <w:szCs w:val="32"/>
        </w:rPr>
        <w:t>（一）学业基本分计算方法</w:t>
      </w:r>
    </w:p>
    <w:p w14:paraId="1552D708" w14:textId="77777777" w:rsidR="00250FB9" w:rsidRDefault="007230BF" w:rsidP="00FF3F5C">
      <w:pPr>
        <w:spacing w:line="540" w:lineRule="atLeast"/>
        <w:ind w:firstLineChars="200" w:firstLine="643"/>
        <w:rPr>
          <w:rFonts w:eastAsia="仿宋_GB2312"/>
          <w:sz w:val="32"/>
          <w:szCs w:val="32"/>
        </w:rPr>
      </w:pPr>
      <w:r>
        <w:rPr>
          <w:rFonts w:eastAsia="仿宋_GB2312"/>
          <w:b/>
          <w:sz w:val="32"/>
          <w:szCs w:val="32"/>
        </w:rPr>
        <w:t>学业基本分</w:t>
      </w:r>
      <w:r>
        <w:rPr>
          <w:rFonts w:eastAsia="微软雅黑"/>
          <w:b/>
          <w:sz w:val="32"/>
          <w:szCs w:val="32"/>
        </w:rPr>
        <w:t>﹦</w:t>
      </w:r>
      <w:r>
        <w:rPr>
          <w:rFonts w:eastAsia="仿宋_GB2312"/>
          <w:b/>
          <w:sz w:val="32"/>
          <w:szCs w:val="32"/>
        </w:rPr>
        <w:t>必修课程平均分</w:t>
      </w:r>
      <w:r>
        <w:rPr>
          <w:rFonts w:eastAsia="仿宋_GB2312"/>
          <w:b/>
          <w:sz w:val="32"/>
          <w:szCs w:val="32"/>
        </w:rPr>
        <w:t>+</w:t>
      </w:r>
      <w:r>
        <w:rPr>
          <w:rFonts w:eastAsia="仿宋_GB2312"/>
          <w:b/>
          <w:sz w:val="32"/>
          <w:szCs w:val="32"/>
        </w:rPr>
        <w:t>选修课程加分。</w:t>
      </w:r>
    </w:p>
    <w:p w14:paraId="26101192" w14:textId="1B0692FD" w:rsidR="00250FB9" w:rsidRDefault="007230BF" w:rsidP="00250FB9">
      <w:pPr>
        <w:spacing w:line="540" w:lineRule="atLeast"/>
        <w:ind w:firstLineChars="200" w:firstLine="640"/>
        <w:rPr>
          <w:rFonts w:eastAsia="仿宋_GB2312"/>
          <w:sz w:val="32"/>
          <w:szCs w:val="32"/>
        </w:rPr>
      </w:pPr>
      <w:r>
        <w:rPr>
          <w:rFonts w:eastAsia="仿宋_GB2312"/>
          <w:sz w:val="32"/>
          <w:szCs w:val="32"/>
        </w:rPr>
        <w:t>1</w:t>
      </w:r>
      <w:r w:rsidR="000936AD" w:rsidRPr="00A63F17">
        <w:rPr>
          <w:rFonts w:eastAsia="仿宋_GB2312" w:hint="eastAsia"/>
          <w:sz w:val="32"/>
          <w:szCs w:val="32"/>
        </w:rPr>
        <w:t>．</w:t>
      </w:r>
      <w:r>
        <w:rPr>
          <w:rFonts w:eastAsia="仿宋_GB2312"/>
          <w:sz w:val="32"/>
          <w:szCs w:val="32"/>
        </w:rPr>
        <w:t>研究生奖助金的评定只有一年级的成绩算入学业基本分，其他年级课程成绩一律不算，只考虑附加分。在附加分数相同的情况下，比较参评学生上一学年的成绩。</w:t>
      </w:r>
    </w:p>
    <w:p w14:paraId="517EC257" w14:textId="46C4A99B" w:rsidR="00250FB9" w:rsidRDefault="007230BF" w:rsidP="00250FB9">
      <w:pPr>
        <w:spacing w:line="540" w:lineRule="atLeast"/>
        <w:ind w:firstLineChars="200" w:firstLine="640"/>
        <w:rPr>
          <w:rFonts w:eastAsia="仿宋_GB2312"/>
          <w:sz w:val="32"/>
          <w:szCs w:val="32"/>
        </w:rPr>
      </w:pPr>
      <w:r>
        <w:rPr>
          <w:rFonts w:eastAsia="仿宋_GB2312"/>
          <w:sz w:val="32"/>
          <w:szCs w:val="32"/>
        </w:rPr>
        <w:t>2</w:t>
      </w:r>
      <w:r w:rsidR="000936AD" w:rsidRPr="00A63F17">
        <w:rPr>
          <w:rFonts w:eastAsia="仿宋_GB2312" w:hint="eastAsia"/>
          <w:sz w:val="32"/>
          <w:szCs w:val="32"/>
        </w:rPr>
        <w:t>．</w:t>
      </w:r>
      <w:r>
        <w:rPr>
          <w:rFonts w:eastAsia="仿宋_GB2312"/>
          <w:sz w:val="32"/>
          <w:szCs w:val="32"/>
        </w:rPr>
        <w:t>必修课程平均分为：公共必修课（英语从</w:t>
      </w:r>
      <w:r>
        <w:rPr>
          <w:rFonts w:eastAsia="仿宋_GB2312"/>
          <w:sz w:val="32"/>
          <w:szCs w:val="32"/>
        </w:rPr>
        <w:t>2017</w:t>
      </w:r>
      <w:r>
        <w:rPr>
          <w:rFonts w:eastAsia="仿宋_GB2312"/>
          <w:sz w:val="32"/>
          <w:szCs w:val="32"/>
        </w:rPr>
        <w:t>级起除外）与专业必修课（由导师组开设的课程除外）按学分的</w:t>
      </w:r>
      <w:r>
        <w:rPr>
          <w:rFonts w:eastAsia="仿宋_GB2312"/>
          <w:sz w:val="32"/>
          <w:szCs w:val="32"/>
        </w:rPr>
        <w:lastRenderedPageBreak/>
        <w:t>加权平均分计算，即各科成绩分别乘以该科的学分，然后求和，最后再除以所修的总必修学分。</w:t>
      </w:r>
    </w:p>
    <w:p w14:paraId="06F25535" w14:textId="2811B279" w:rsidR="00250FB9" w:rsidRDefault="007230BF" w:rsidP="00250FB9">
      <w:pPr>
        <w:spacing w:line="540" w:lineRule="atLeast"/>
        <w:ind w:firstLineChars="200" w:firstLine="640"/>
        <w:rPr>
          <w:rFonts w:eastAsia="仿宋_GB2312"/>
          <w:sz w:val="32"/>
          <w:szCs w:val="32"/>
        </w:rPr>
      </w:pPr>
      <w:r>
        <w:rPr>
          <w:rFonts w:eastAsia="仿宋_GB2312"/>
          <w:sz w:val="32"/>
          <w:szCs w:val="32"/>
        </w:rPr>
        <w:t>3</w:t>
      </w:r>
      <w:r w:rsidR="000936AD" w:rsidRPr="00A63F17">
        <w:rPr>
          <w:rFonts w:eastAsia="仿宋_GB2312" w:hint="eastAsia"/>
          <w:sz w:val="32"/>
          <w:szCs w:val="32"/>
        </w:rPr>
        <w:t>．</w:t>
      </w:r>
      <w:r>
        <w:rPr>
          <w:rFonts w:eastAsia="仿宋_GB2312"/>
          <w:sz w:val="32"/>
          <w:szCs w:val="32"/>
        </w:rPr>
        <w:t>专业选修课程加分：每修一门，成绩在</w:t>
      </w:r>
      <w:r>
        <w:rPr>
          <w:rFonts w:eastAsia="仿宋_GB2312"/>
          <w:sz w:val="32"/>
          <w:szCs w:val="32"/>
        </w:rPr>
        <w:t>70-79</w:t>
      </w:r>
      <w:r>
        <w:rPr>
          <w:rFonts w:eastAsia="仿宋_GB2312"/>
          <w:sz w:val="32"/>
          <w:szCs w:val="32"/>
        </w:rPr>
        <w:t>分段的加</w:t>
      </w:r>
      <w:r>
        <w:rPr>
          <w:rFonts w:eastAsia="仿宋_GB2312"/>
          <w:sz w:val="32"/>
          <w:szCs w:val="32"/>
        </w:rPr>
        <w:t>0.1</w:t>
      </w:r>
      <w:r>
        <w:rPr>
          <w:rFonts w:eastAsia="仿宋_GB2312"/>
          <w:sz w:val="32"/>
          <w:szCs w:val="32"/>
        </w:rPr>
        <w:t>分，成绩在</w:t>
      </w:r>
      <w:r>
        <w:rPr>
          <w:rFonts w:eastAsia="仿宋_GB2312"/>
          <w:sz w:val="32"/>
          <w:szCs w:val="32"/>
        </w:rPr>
        <w:t>80-89</w:t>
      </w:r>
      <w:r>
        <w:rPr>
          <w:rFonts w:eastAsia="仿宋_GB2312"/>
          <w:sz w:val="32"/>
          <w:szCs w:val="32"/>
        </w:rPr>
        <w:t>分段的加</w:t>
      </w:r>
      <w:r>
        <w:rPr>
          <w:rFonts w:eastAsia="仿宋_GB2312"/>
          <w:sz w:val="32"/>
          <w:szCs w:val="32"/>
        </w:rPr>
        <w:t>0.2</w:t>
      </w:r>
      <w:r>
        <w:rPr>
          <w:rFonts w:eastAsia="仿宋_GB2312"/>
          <w:sz w:val="32"/>
          <w:szCs w:val="32"/>
        </w:rPr>
        <w:t>分，成绩在</w:t>
      </w:r>
      <w:r>
        <w:rPr>
          <w:rFonts w:eastAsia="仿宋_GB2312"/>
          <w:sz w:val="32"/>
          <w:szCs w:val="32"/>
        </w:rPr>
        <w:t>90</w:t>
      </w:r>
      <w:r>
        <w:rPr>
          <w:rFonts w:eastAsia="仿宋_GB2312"/>
          <w:sz w:val="32"/>
          <w:szCs w:val="32"/>
        </w:rPr>
        <w:t>分以上的加</w:t>
      </w:r>
      <w:r>
        <w:rPr>
          <w:rFonts w:eastAsia="仿宋_GB2312"/>
          <w:sz w:val="32"/>
          <w:szCs w:val="32"/>
        </w:rPr>
        <w:t>0.3</w:t>
      </w:r>
      <w:r>
        <w:rPr>
          <w:rFonts w:eastAsia="仿宋_GB2312"/>
          <w:sz w:val="32"/>
          <w:szCs w:val="32"/>
        </w:rPr>
        <w:t>分。修多门选修课的向上累加，但最多只能累加四门。</w:t>
      </w:r>
    </w:p>
    <w:p w14:paraId="35537B22" w14:textId="6C0B2A98" w:rsidR="00634D77" w:rsidRDefault="00634D77" w:rsidP="00250FB9">
      <w:pPr>
        <w:spacing w:line="540" w:lineRule="atLeast"/>
        <w:ind w:firstLineChars="200" w:firstLine="640"/>
        <w:rPr>
          <w:rFonts w:eastAsia="仿宋_GB2312"/>
          <w:sz w:val="32"/>
          <w:szCs w:val="32"/>
        </w:rPr>
      </w:pPr>
      <w:r>
        <w:rPr>
          <w:rFonts w:eastAsia="仿宋_GB2312"/>
          <w:sz w:val="32"/>
          <w:szCs w:val="32"/>
        </w:rPr>
        <w:t>专业选修课程</w:t>
      </w:r>
      <w:r>
        <w:rPr>
          <w:rFonts w:eastAsia="仿宋_GB2312" w:hint="eastAsia"/>
          <w:sz w:val="32"/>
          <w:szCs w:val="32"/>
        </w:rPr>
        <w:t>原则上应为本专业研究生培养方案要求课程。</w:t>
      </w:r>
    </w:p>
    <w:p w14:paraId="19BB7E50" w14:textId="60936796" w:rsidR="00250FB9" w:rsidRDefault="007230BF" w:rsidP="00034420">
      <w:pPr>
        <w:spacing w:line="540" w:lineRule="atLeast"/>
        <w:ind w:firstLineChars="200" w:firstLine="640"/>
        <w:rPr>
          <w:rFonts w:eastAsia="仿宋_GB2312"/>
          <w:sz w:val="32"/>
          <w:szCs w:val="32"/>
        </w:rPr>
      </w:pPr>
      <w:r>
        <w:rPr>
          <w:rFonts w:eastAsia="仿宋_GB2312"/>
          <w:sz w:val="32"/>
          <w:szCs w:val="32"/>
        </w:rPr>
        <w:t>4</w:t>
      </w:r>
      <w:r w:rsidR="000936AD" w:rsidRPr="00A63F17">
        <w:rPr>
          <w:rFonts w:eastAsia="仿宋_GB2312" w:hint="eastAsia"/>
          <w:sz w:val="32"/>
          <w:szCs w:val="32"/>
        </w:rPr>
        <w:t>．</w:t>
      </w:r>
      <w:r>
        <w:rPr>
          <w:rFonts w:eastAsia="仿宋_GB2312"/>
          <w:sz w:val="32"/>
          <w:szCs w:val="32"/>
        </w:rPr>
        <w:t>硕博连读学生，其学业成绩按照同级硕士生计算方法计算。</w:t>
      </w:r>
    </w:p>
    <w:p w14:paraId="48E99569" w14:textId="77777777" w:rsidR="00250FB9" w:rsidRPr="00531F5E" w:rsidRDefault="007230BF" w:rsidP="00250FB9">
      <w:pPr>
        <w:pStyle w:val="12"/>
        <w:spacing w:line="540" w:lineRule="atLeast"/>
        <w:ind w:firstLine="640"/>
        <w:rPr>
          <w:rFonts w:ascii="Times New Roman" w:eastAsia="仿宋_GB2312" w:hAnsi="Times New Roman"/>
          <w:sz w:val="32"/>
          <w:szCs w:val="32"/>
        </w:rPr>
      </w:pPr>
      <w:r w:rsidRPr="00531F5E">
        <w:rPr>
          <w:rFonts w:ascii="Times New Roman" w:eastAsia="仿宋_GB2312" w:hAnsi="Times New Roman"/>
          <w:sz w:val="32"/>
          <w:szCs w:val="32"/>
        </w:rPr>
        <w:t>（二）附加分计算细则</w:t>
      </w:r>
    </w:p>
    <w:p w14:paraId="4415A886" w14:textId="12966524" w:rsidR="00250FB9" w:rsidRPr="00531F5E" w:rsidRDefault="007230BF" w:rsidP="00FF3F5C">
      <w:pPr>
        <w:spacing w:line="540" w:lineRule="atLeast"/>
        <w:ind w:firstLineChars="200" w:firstLine="643"/>
        <w:rPr>
          <w:rFonts w:eastAsia="仿宋_GB2312"/>
          <w:b/>
          <w:sz w:val="32"/>
          <w:szCs w:val="32"/>
        </w:rPr>
      </w:pPr>
      <w:r w:rsidRPr="00531F5E">
        <w:rPr>
          <w:rFonts w:eastAsia="仿宋_GB2312"/>
          <w:b/>
          <w:sz w:val="32"/>
          <w:szCs w:val="32"/>
        </w:rPr>
        <w:t>1</w:t>
      </w:r>
      <w:r w:rsidR="000936AD" w:rsidRPr="000936AD">
        <w:rPr>
          <w:rFonts w:eastAsia="仿宋_GB2312" w:hint="eastAsia"/>
          <w:b/>
          <w:sz w:val="32"/>
          <w:szCs w:val="32"/>
        </w:rPr>
        <w:t>．</w:t>
      </w:r>
      <w:r w:rsidRPr="00531F5E">
        <w:rPr>
          <w:rFonts w:eastAsia="仿宋_GB2312"/>
          <w:b/>
          <w:sz w:val="32"/>
          <w:szCs w:val="32"/>
        </w:rPr>
        <w:t>学术论文加分</w:t>
      </w:r>
    </w:p>
    <w:p w14:paraId="0DEEEC2F" w14:textId="77777777" w:rsidR="00E10CE5" w:rsidRPr="00531F5E" w:rsidRDefault="007230BF" w:rsidP="003B54AB">
      <w:pPr>
        <w:spacing w:line="540" w:lineRule="atLeast"/>
        <w:ind w:firstLineChars="200" w:firstLine="643"/>
        <w:rPr>
          <w:rFonts w:eastAsia="仿宋_GB2312"/>
          <w:b/>
          <w:sz w:val="32"/>
          <w:szCs w:val="32"/>
        </w:rPr>
      </w:pPr>
      <w:r w:rsidRPr="00531F5E">
        <w:rPr>
          <w:rFonts w:eastAsia="仿宋_GB2312" w:hint="eastAsia"/>
          <w:b/>
          <w:sz w:val="32"/>
          <w:szCs w:val="32"/>
        </w:rPr>
        <w:t>（</w:t>
      </w:r>
      <w:r w:rsidRPr="00531F5E">
        <w:rPr>
          <w:rFonts w:eastAsia="仿宋_GB2312" w:hint="eastAsia"/>
          <w:b/>
          <w:sz w:val="32"/>
          <w:szCs w:val="32"/>
        </w:rPr>
        <w:t>1</w:t>
      </w:r>
      <w:r w:rsidRPr="00531F5E">
        <w:rPr>
          <w:rFonts w:eastAsia="仿宋_GB2312" w:hint="eastAsia"/>
          <w:b/>
          <w:sz w:val="32"/>
          <w:szCs w:val="32"/>
        </w:rPr>
        <w:t>）期刊论文</w:t>
      </w:r>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8"/>
        <w:gridCol w:w="1648"/>
        <w:gridCol w:w="4686"/>
      </w:tblGrid>
      <w:tr w:rsidR="00EB3027" w14:paraId="1E06FB5C" w14:textId="77777777" w:rsidTr="00D907E7">
        <w:trPr>
          <w:trHeight w:val="632"/>
          <w:jc w:val="center"/>
        </w:trPr>
        <w:tc>
          <w:tcPr>
            <w:tcW w:w="2218" w:type="dxa"/>
            <w:vAlign w:val="center"/>
          </w:tcPr>
          <w:p w14:paraId="21E76FD6"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kern w:val="0"/>
                <w:sz w:val="28"/>
                <w:szCs w:val="32"/>
              </w:rPr>
              <w:t>期刊类别</w:t>
            </w:r>
          </w:p>
        </w:tc>
        <w:tc>
          <w:tcPr>
            <w:tcW w:w="1648" w:type="dxa"/>
            <w:vAlign w:val="center"/>
          </w:tcPr>
          <w:p w14:paraId="46BA3763"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kern w:val="0"/>
                <w:sz w:val="28"/>
                <w:szCs w:val="32"/>
              </w:rPr>
              <w:t>加分分值</w:t>
            </w:r>
          </w:p>
        </w:tc>
        <w:tc>
          <w:tcPr>
            <w:tcW w:w="4686" w:type="dxa"/>
            <w:vAlign w:val="center"/>
          </w:tcPr>
          <w:p w14:paraId="70EBB837"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kern w:val="0"/>
                <w:sz w:val="28"/>
                <w:szCs w:val="32"/>
              </w:rPr>
              <w:t>备注</w:t>
            </w:r>
          </w:p>
        </w:tc>
      </w:tr>
      <w:tr w:rsidR="00EB3027" w14:paraId="01C9762D" w14:textId="77777777" w:rsidTr="00D907E7">
        <w:trPr>
          <w:trHeight w:val="570"/>
          <w:jc w:val="center"/>
        </w:trPr>
        <w:tc>
          <w:tcPr>
            <w:tcW w:w="2218" w:type="dxa"/>
            <w:vAlign w:val="center"/>
          </w:tcPr>
          <w:p w14:paraId="0CE5C920" w14:textId="77777777" w:rsidR="00250FB9" w:rsidRPr="00531F5E" w:rsidRDefault="007230BF" w:rsidP="008762A4">
            <w:pPr>
              <w:widowControl/>
              <w:snapToGrid w:val="0"/>
              <w:spacing w:line="540" w:lineRule="atLeast"/>
              <w:jc w:val="left"/>
              <w:rPr>
                <w:rFonts w:eastAsia="仿宋_GB2312"/>
                <w:kern w:val="0"/>
                <w:sz w:val="28"/>
                <w:szCs w:val="32"/>
              </w:rPr>
            </w:pPr>
            <w:r w:rsidRPr="00531F5E">
              <w:rPr>
                <w:rFonts w:eastAsia="仿宋_GB2312" w:hint="eastAsia"/>
                <w:kern w:val="0"/>
                <w:sz w:val="28"/>
                <w:szCs w:val="32"/>
              </w:rPr>
              <w:t>学院推荐的</w:t>
            </w:r>
            <w:r w:rsidRPr="00531F5E">
              <w:rPr>
                <w:rFonts w:eastAsia="仿宋_GB2312" w:hint="eastAsia"/>
                <w:kern w:val="0"/>
                <w:sz w:val="28"/>
                <w:szCs w:val="32"/>
              </w:rPr>
              <w:t>A</w:t>
            </w:r>
            <w:r w:rsidRPr="00531F5E">
              <w:rPr>
                <w:rFonts w:eastAsia="仿宋_GB2312" w:hint="eastAsia"/>
                <w:kern w:val="0"/>
                <w:sz w:val="28"/>
                <w:szCs w:val="32"/>
              </w:rPr>
              <w:t>类论文，或相当水平的论文</w:t>
            </w:r>
          </w:p>
        </w:tc>
        <w:tc>
          <w:tcPr>
            <w:tcW w:w="1648" w:type="dxa"/>
            <w:vAlign w:val="center"/>
          </w:tcPr>
          <w:p w14:paraId="666175CA"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kern w:val="0"/>
                <w:sz w:val="28"/>
                <w:szCs w:val="32"/>
              </w:rPr>
              <w:t>15</w:t>
            </w:r>
            <w:r w:rsidRPr="00531F5E">
              <w:rPr>
                <w:rFonts w:eastAsia="仿宋_GB2312"/>
                <w:sz w:val="28"/>
                <w:szCs w:val="32"/>
              </w:rPr>
              <w:t>分</w:t>
            </w:r>
          </w:p>
        </w:tc>
        <w:tc>
          <w:tcPr>
            <w:tcW w:w="4686" w:type="dxa"/>
            <w:vMerge w:val="restart"/>
            <w:vAlign w:val="center"/>
          </w:tcPr>
          <w:p w14:paraId="43F0A3D2" w14:textId="77777777" w:rsidR="00250FB9" w:rsidRPr="00531F5E" w:rsidRDefault="007230BF" w:rsidP="00C02BCA">
            <w:pPr>
              <w:tabs>
                <w:tab w:val="left" w:pos="540"/>
              </w:tabs>
              <w:spacing w:line="540" w:lineRule="atLeast"/>
              <w:jc w:val="left"/>
              <w:rPr>
                <w:rFonts w:eastAsia="仿宋_GB2312"/>
                <w:sz w:val="28"/>
                <w:szCs w:val="32"/>
              </w:rPr>
            </w:pPr>
            <w:r w:rsidRPr="00531F5E">
              <w:rPr>
                <w:rFonts w:eastAsia="仿宋_GB2312"/>
                <w:sz w:val="28"/>
                <w:szCs w:val="32"/>
              </w:rPr>
              <w:t>分类参考《</w:t>
            </w:r>
            <w:r w:rsidR="00C02BCA" w:rsidRPr="00531F5E">
              <w:rPr>
                <w:rFonts w:eastAsia="仿宋_GB2312" w:hint="eastAsia"/>
                <w:sz w:val="28"/>
                <w:szCs w:val="32"/>
              </w:rPr>
              <w:t>计算机学院学生学术论文期刊会议分类目录</w:t>
            </w:r>
            <w:r w:rsidRPr="00531F5E">
              <w:rPr>
                <w:rFonts w:eastAsia="仿宋_GB2312"/>
                <w:sz w:val="28"/>
                <w:szCs w:val="32"/>
              </w:rPr>
              <w:t>》，</w:t>
            </w:r>
            <w:r w:rsidR="00CC13EE" w:rsidRPr="00531F5E">
              <w:rPr>
                <w:rFonts w:eastAsia="仿宋_GB2312" w:hint="eastAsia"/>
                <w:sz w:val="28"/>
                <w:szCs w:val="32"/>
              </w:rPr>
              <w:t>根据作者排名情况，对照《论文作者排序加分表》进行加分。</w:t>
            </w:r>
          </w:p>
        </w:tc>
      </w:tr>
      <w:tr w:rsidR="00EB3027" w14:paraId="6F272994" w14:textId="77777777" w:rsidTr="00D907E7">
        <w:trPr>
          <w:trHeight w:val="550"/>
          <w:jc w:val="center"/>
        </w:trPr>
        <w:tc>
          <w:tcPr>
            <w:tcW w:w="2218" w:type="dxa"/>
            <w:vAlign w:val="center"/>
          </w:tcPr>
          <w:p w14:paraId="28C74962" w14:textId="77777777" w:rsidR="00250FB9" w:rsidRPr="00531F5E" w:rsidRDefault="007230BF" w:rsidP="004E55FA">
            <w:pPr>
              <w:widowControl/>
              <w:snapToGrid w:val="0"/>
              <w:spacing w:line="540" w:lineRule="atLeast"/>
              <w:jc w:val="center"/>
              <w:rPr>
                <w:rFonts w:eastAsia="仿宋_GB2312"/>
                <w:kern w:val="0"/>
                <w:sz w:val="28"/>
                <w:szCs w:val="32"/>
              </w:rPr>
            </w:pPr>
            <w:r w:rsidRPr="00531F5E">
              <w:rPr>
                <w:rFonts w:eastAsia="仿宋_GB2312" w:hint="eastAsia"/>
                <w:kern w:val="0"/>
                <w:sz w:val="28"/>
                <w:szCs w:val="32"/>
              </w:rPr>
              <w:t>学院推荐的</w:t>
            </w:r>
            <w:r w:rsidRPr="00531F5E">
              <w:rPr>
                <w:rFonts w:eastAsia="仿宋_GB2312" w:hint="eastAsia"/>
                <w:kern w:val="0"/>
                <w:sz w:val="28"/>
                <w:szCs w:val="32"/>
              </w:rPr>
              <w:t>B</w:t>
            </w:r>
            <w:r w:rsidRPr="00531F5E">
              <w:rPr>
                <w:rFonts w:eastAsia="仿宋_GB2312" w:hint="eastAsia"/>
                <w:kern w:val="0"/>
                <w:sz w:val="28"/>
                <w:szCs w:val="32"/>
              </w:rPr>
              <w:t>类论文，或相当水平的论文</w:t>
            </w:r>
          </w:p>
        </w:tc>
        <w:tc>
          <w:tcPr>
            <w:tcW w:w="1648" w:type="dxa"/>
            <w:vAlign w:val="center"/>
          </w:tcPr>
          <w:p w14:paraId="0056EE74"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kern w:val="0"/>
                <w:sz w:val="28"/>
                <w:szCs w:val="32"/>
              </w:rPr>
              <w:t>10</w:t>
            </w:r>
            <w:r w:rsidRPr="00531F5E">
              <w:rPr>
                <w:rFonts w:eastAsia="仿宋_GB2312"/>
                <w:sz w:val="28"/>
                <w:szCs w:val="32"/>
              </w:rPr>
              <w:t>分</w:t>
            </w:r>
          </w:p>
        </w:tc>
        <w:tc>
          <w:tcPr>
            <w:tcW w:w="4686" w:type="dxa"/>
            <w:vMerge/>
          </w:tcPr>
          <w:p w14:paraId="220684F3" w14:textId="77777777" w:rsidR="00250FB9" w:rsidRPr="00531F5E" w:rsidRDefault="00250FB9" w:rsidP="008762A4">
            <w:pPr>
              <w:widowControl/>
              <w:snapToGrid w:val="0"/>
              <w:spacing w:line="540" w:lineRule="atLeast"/>
              <w:jc w:val="left"/>
              <w:rPr>
                <w:rFonts w:eastAsia="仿宋_GB2312"/>
                <w:kern w:val="0"/>
                <w:sz w:val="28"/>
                <w:szCs w:val="32"/>
              </w:rPr>
            </w:pPr>
          </w:p>
        </w:tc>
      </w:tr>
      <w:tr w:rsidR="00EB3027" w14:paraId="7D0622AF" w14:textId="77777777" w:rsidTr="00D907E7">
        <w:trPr>
          <w:trHeight w:val="558"/>
          <w:jc w:val="center"/>
        </w:trPr>
        <w:tc>
          <w:tcPr>
            <w:tcW w:w="2218" w:type="dxa"/>
            <w:vAlign w:val="center"/>
          </w:tcPr>
          <w:p w14:paraId="4C73100C" w14:textId="77777777" w:rsidR="00250FB9" w:rsidRPr="00531F5E" w:rsidRDefault="007230BF" w:rsidP="008762A4">
            <w:pPr>
              <w:widowControl/>
              <w:spacing w:line="540" w:lineRule="atLeast"/>
              <w:jc w:val="left"/>
              <w:rPr>
                <w:rFonts w:eastAsia="仿宋_GB2312"/>
                <w:sz w:val="28"/>
                <w:szCs w:val="32"/>
              </w:rPr>
            </w:pPr>
            <w:r w:rsidRPr="00531F5E">
              <w:rPr>
                <w:rFonts w:eastAsia="仿宋_GB2312"/>
                <w:kern w:val="0"/>
                <w:sz w:val="28"/>
                <w:szCs w:val="32"/>
              </w:rPr>
              <w:t>CCF C</w:t>
            </w:r>
            <w:r w:rsidRPr="00531F5E">
              <w:rPr>
                <w:rFonts w:eastAsia="仿宋_GB2312"/>
                <w:kern w:val="0"/>
                <w:sz w:val="28"/>
                <w:szCs w:val="32"/>
              </w:rPr>
              <w:t>类论文</w:t>
            </w:r>
            <w:r w:rsidR="004E55FA" w:rsidRPr="00531F5E">
              <w:rPr>
                <w:rFonts w:eastAsia="仿宋_GB2312" w:hint="eastAsia"/>
                <w:kern w:val="0"/>
                <w:sz w:val="28"/>
                <w:szCs w:val="32"/>
              </w:rPr>
              <w:t>或相当水平的论文</w:t>
            </w:r>
          </w:p>
        </w:tc>
        <w:tc>
          <w:tcPr>
            <w:tcW w:w="1648" w:type="dxa"/>
            <w:vAlign w:val="center"/>
          </w:tcPr>
          <w:p w14:paraId="753B6ACE"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kern w:val="0"/>
                <w:sz w:val="28"/>
                <w:szCs w:val="32"/>
              </w:rPr>
              <w:t>5</w:t>
            </w:r>
            <w:r w:rsidRPr="00531F5E">
              <w:rPr>
                <w:rFonts w:eastAsia="仿宋_GB2312"/>
                <w:sz w:val="28"/>
                <w:szCs w:val="32"/>
              </w:rPr>
              <w:t>分</w:t>
            </w:r>
          </w:p>
        </w:tc>
        <w:tc>
          <w:tcPr>
            <w:tcW w:w="4686" w:type="dxa"/>
            <w:vMerge/>
          </w:tcPr>
          <w:p w14:paraId="037D67DC" w14:textId="77777777" w:rsidR="00250FB9" w:rsidRPr="00531F5E" w:rsidRDefault="00250FB9" w:rsidP="008762A4">
            <w:pPr>
              <w:widowControl/>
              <w:snapToGrid w:val="0"/>
              <w:spacing w:line="540" w:lineRule="atLeast"/>
              <w:jc w:val="left"/>
              <w:rPr>
                <w:rFonts w:eastAsia="仿宋_GB2312"/>
                <w:kern w:val="0"/>
                <w:sz w:val="28"/>
                <w:szCs w:val="32"/>
              </w:rPr>
            </w:pPr>
          </w:p>
        </w:tc>
      </w:tr>
    </w:tbl>
    <w:p w14:paraId="56B4F57F" w14:textId="77777777" w:rsidR="00217F86" w:rsidRDefault="00217F86" w:rsidP="00250FB9">
      <w:pPr>
        <w:spacing w:line="540" w:lineRule="atLeast"/>
        <w:rPr>
          <w:rFonts w:eastAsia="仿宋_GB2312"/>
          <w:b/>
          <w:sz w:val="32"/>
          <w:szCs w:val="32"/>
        </w:rPr>
      </w:pPr>
    </w:p>
    <w:p w14:paraId="0A278064" w14:textId="1A406796" w:rsidR="00250FB9" w:rsidRPr="00531F5E" w:rsidRDefault="007230BF" w:rsidP="00250FB9">
      <w:pPr>
        <w:spacing w:line="540" w:lineRule="atLeast"/>
        <w:rPr>
          <w:rFonts w:eastAsia="仿宋_GB2312"/>
          <w:b/>
          <w:sz w:val="32"/>
          <w:szCs w:val="32"/>
        </w:rPr>
      </w:pPr>
      <w:r w:rsidRPr="00531F5E">
        <w:rPr>
          <w:rFonts w:eastAsia="仿宋_GB2312" w:hint="eastAsia"/>
          <w:b/>
          <w:sz w:val="32"/>
          <w:szCs w:val="32"/>
        </w:rPr>
        <w:lastRenderedPageBreak/>
        <w:t>（</w:t>
      </w:r>
      <w:r w:rsidRPr="00531F5E">
        <w:rPr>
          <w:rFonts w:eastAsia="仿宋_GB2312"/>
          <w:b/>
          <w:sz w:val="32"/>
          <w:szCs w:val="32"/>
        </w:rPr>
        <w:t>2</w:t>
      </w:r>
      <w:r w:rsidRPr="00531F5E">
        <w:rPr>
          <w:rFonts w:eastAsia="仿宋_GB2312" w:hint="eastAsia"/>
          <w:b/>
          <w:sz w:val="32"/>
          <w:szCs w:val="32"/>
        </w:rPr>
        <w:t>）会议论文</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1559"/>
        <w:gridCol w:w="4864"/>
      </w:tblGrid>
      <w:tr w:rsidR="00EB3027" w14:paraId="5A48EC72" w14:textId="77777777" w:rsidTr="001F14F0">
        <w:trPr>
          <w:trHeight w:val="632"/>
          <w:jc w:val="center"/>
        </w:trPr>
        <w:tc>
          <w:tcPr>
            <w:tcW w:w="2371" w:type="dxa"/>
            <w:tcBorders>
              <w:left w:val="single" w:sz="4" w:space="0" w:color="auto"/>
            </w:tcBorders>
            <w:vAlign w:val="center"/>
          </w:tcPr>
          <w:p w14:paraId="2875307B"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kern w:val="0"/>
                <w:sz w:val="28"/>
                <w:szCs w:val="32"/>
              </w:rPr>
              <w:t>会议类别</w:t>
            </w:r>
          </w:p>
        </w:tc>
        <w:tc>
          <w:tcPr>
            <w:tcW w:w="1559" w:type="dxa"/>
            <w:vAlign w:val="center"/>
          </w:tcPr>
          <w:p w14:paraId="32D1A258"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kern w:val="0"/>
                <w:sz w:val="28"/>
                <w:szCs w:val="32"/>
              </w:rPr>
              <w:t>加分分值</w:t>
            </w:r>
          </w:p>
        </w:tc>
        <w:tc>
          <w:tcPr>
            <w:tcW w:w="4864" w:type="dxa"/>
            <w:vAlign w:val="center"/>
          </w:tcPr>
          <w:p w14:paraId="2F4DE4A2"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kern w:val="0"/>
                <w:sz w:val="28"/>
                <w:szCs w:val="32"/>
              </w:rPr>
              <w:t>备注</w:t>
            </w:r>
          </w:p>
        </w:tc>
      </w:tr>
      <w:tr w:rsidR="00EB3027" w14:paraId="36329163" w14:textId="77777777" w:rsidTr="001F14F0">
        <w:trPr>
          <w:trHeight w:val="570"/>
          <w:jc w:val="center"/>
        </w:trPr>
        <w:tc>
          <w:tcPr>
            <w:tcW w:w="2371" w:type="dxa"/>
            <w:tcBorders>
              <w:left w:val="single" w:sz="4" w:space="0" w:color="auto"/>
            </w:tcBorders>
            <w:vAlign w:val="center"/>
          </w:tcPr>
          <w:p w14:paraId="3AA3CA33"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hint="eastAsia"/>
                <w:kern w:val="0"/>
                <w:sz w:val="28"/>
                <w:szCs w:val="32"/>
              </w:rPr>
              <w:t>学院推荐的</w:t>
            </w:r>
            <w:r w:rsidRPr="00531F5E">
              <w:rPr>
                <w:rFonts w:eastAsia="仿宋_GB2312" w:hint="eastAsia"/>
                <w:kern w:val="0"/>
                <w:sz w:val="28"/>
                <w:szCs w:val="32"/>
              </w:rPr>
              <w:t>A</w:t>
            </w:r>
            <w:r w:rsidRPr="00531F5E">
              <w:rPr>
                <w:rFonts w:eastAsia="仿宋_GB2312" w:hint="eastAsia"/>
                <w:kern w:val="0"/>
                <w:sz w:val="28"/>
                <w:szCs w:val="32"/>
              </w:rPr>
              <w:t>类会议</w:t>
            </w:r>
            <w:r w:rsidR="00CD1EA1" w:rsidRPr="00531F5E">
              <w:rPr>
                <w:rFonts w:eastAsia="仿宋_GB2312" w:hint="eastAsia"/>
                <w:kern w:val="0"/>
                <w:sz w:val="28"/>
                <w:szCs w:val="32"/>
              </w:rPr>
              <w:t>或其他相当水平的会议</w:t>
            </w:r>
          </w:p>
        </w:tc>
        <w:tc>
          <w:tcPr>
            <w:tcW w:w="1559" w:type="dxa"/>
            <w:vAlign w:val="center"/>
          </w:tcPr>
          <w:p w14:paraId="3890D8E0"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kern w:val="0"/>
                <w:sz w:val="28"/>
                <w:szCs w:val="32"/>
              </w:rPr>
              <w:t>15</w:t>
            </w:r>
            <w:r w:rsidRPr="00531F5E">
              <w:rPr>
                <w:rFonts w:eastAsia="仿宋_GB2312"/>
                <w:sz w:val="28"/>
                <w:szCs w:val="32"/>
              </w:rPr>
              <w:t>分</w:t>
            </w:r>
          </w:p>
        </w:tc>
        <w:tc>
          <w:tcPr>
            <w:tcW w:w="4864" w:type="dxa"/>
            <w:vMerge w:val="restart"/>
            <w:vAlign w:val="center"/>
          </w:tcPr>
          <w:p w14:paraId="27DCD4C1" w14:textId="77777777" w:rsidR="00250FB9" w:rsidRPr="00531F5E" w:rsidRDefault="007230BF" w:rsidP="00CC13EE">
            <w:pPr>
              <w:tabs>
                <w:tab w:val="left" w:pos="540"/>
              </w:tabs>
              <w:spacing w:line="540" w:lineRule="atLeast"/>
              <w:jc w:val="left"/>
              <w:rPr>
                <w:rFonts w:eastAsia="仿宋_GB2312"/>
                <w:sz w:val="28"/>
                <w:szCs w:val="32"/>
              </w:rPr>
            </w:pPr>
            <w:r w:rsidRPr="00531F5E">
              <w:rPr>
                <w:rFonts w:eastAsia="仿宋_GB2312" w:hint="eastAsia"/>
                <w:sz w:val="28"/>
                <w:szCs w:val="32"/>
              </w:rPr>
              <w:t>1</w:t>
            </w:r>
            <w:r w:rsidRPr="00531F5E">
              <w:rPr>
                <w:rFonts w:eastAsia="仿宋_GB2312"/>
                <w:sz w:val="28"/>
                <w:szCs w:val="32"/>
              </w:rPr>
              <w:t>.</w:t>
            </w:r>
            <w:r w:rsidRPr="00531F5E">
              <w:rPr>
                <w:rFonts w:eastAsia="仿宋_GB2312" w:hint="eastAsia"/>
                <w:sz w:val="28"/>
                <w:szCs w:val="32"/>
              </w:rPr>
              <w:t>根据作者排名情况，对照《论文作者排序加分表》进行加分</w:t>
            </w:r>
            <w:r w:rsidRPr="00531F5E">
              <w:rPr>
                <w:rFonts w:eastAsia="仿宋_GB2312"/>
                <w:sz w:val="28"/>
                <w:szCs w:val="32"/>
              </w:rPr>
              <w:t>。</w:t>
            </w:r>
          </w:p>
          <w:p w14:paraId="5DDABF9C" w14:textId="33E89975" w:rsidR="00250FB9" w:rsidRPr="00531F5E" w:rsidRDefault="007230BF" w:rsidP="0036737C">
            <w:pPr>
              <w:tabs>
                <w:tab w:val="left" w:pos="540"/>
              </w:tabs>
              <w:spacing w:line="540" w:lineRule="atLeast"/>
              <w:jc w:val="left"/>
              <w:rPr>
                <w:rFonts w:eastAsia="仿宋_GB2312"/>
                <w:sz w:val="28"/>
                <w:szCs w:val="32"/>
              </w:rPr>
            </w:pPr>
            <w:r w:rsidRPr="00531F5E">
              <w:rPr>
                <w:rFonts w:eastAsia="仿宋_GB2312" w:hint="eastAsia"/>
                <w:sz w:val="28"/>
                <w:szCs w:val="32"/>
              </w:rPr>
              <w:t>2</w:t>
            </w:r>
            <w:r w:rsidRPr="00531F5E">
              <w:rPr>
                <w:rFonts w:eastAsia="仿宋_GB2312"/>
                <w:sz w:val="28"/>
                <w:szCs w:val="32"/>
              </w:rPr>
              <w:t>.</w:t>
            </w:r>
            <w:r w:rsidR="0036737C">
              <w:rPr>
                <w:rFonts w:hint="eastAsia"/>
              </w:rPr>
              <w:t xml:space="preserve"> </w:t>
            </w:r>
            <w:r w:rsidR="0036737C" w:rsidRPr="0036737C">
              <w:rPr>
                <w:rFonts w:eastAsia="仿宋_GB2312" w:hint="eastAsia"/>
                <w:sz w:val="28"/>
                <w:szCs w:val="32"/>
              </w:rPr>
              <w:t>会议论文指“</w:t>
            </w:r>
            <w:r w:rsidR="0036737C" w:rsidRPr="0036737C">
              <w:rPr>
                <w:rFonts w:eastAsia="仿宋_GB2312" w:hint="eastAsia"/>
                <w:sz w:val="28"/>
                <w:szCs w:val="32"/>
              </w:rPr>
              <w:t>Full paper</w:t>
            </w:r>
            <w:r w:rsidR="0036737C" w:rsidRPr="0036737C">
              <w:rPr>
                <w:rFonts w:eastAsia="仿宋_GB2312" w:hint="eastAsia"/>
                <w:sz w:val="28"/>
                <w:szCs w:val="32"/>
              </w:rPr>
              <w:t>”或“</w:t>
            </w:r>
            <w:r w:rsidR="0036737C" w:rsidRPr="0036737C">
              <w:rPr>
                <w:rFonts w:eastAsia="仿宋_GB2312" w:hint="eastAsia"/>
                <w:sz w:val="28"/>
                <w:szCs w:val="32"/>
              </w:rPr>
              <w:t>Regular paper</w:t>
            </w:r>
            <w:r w:rsidR="0036737C" w:rsidRPr="0036737C">
              <w:rPr>
                <w:rFonts w:eastAsia="仿宋_GB2312" w:hint="eastAsia"/>
                <w:sz w:val="28"/>
                <w:szCs w:val="32"/>
              </w:rPr>
              <w:t>”或“</w:t>
            </w:r>
            <w:r w:rsidR="0036737C" w:rsidRPr="0036737C">
              <w:rPr>
                <w:rFonts w:eastAsia="仿宋_GB2312" w:hint="eastAsia"/>
                <w:sz w:val="28"/>
                <w:szCs w:val="32"/>
              </w:rPr>
              <w:t>Oral Paper</w:t>
            </w:r>
            <w:r w:rsidR="0036737C" w:rsidRPr="0036737C">
              <w:rPr>
                <w:rFonts w:eastAsia="仿宋_GB2312" w:hint="eastAsia"/>
                <w:sz w:val="28"/>
                <w:szCs w:val="32"/>
              </w:rPr>
              <w:t>”，会议上发表的其他</w:t>
            </w:r>
            <w:r w:rsidR="0036737C" w:rsidRPr="0036737C">
              <w:rPr>
                <w:rFonts w:eastAsia="仿宋_GB2312" w:hint="eastAsia"/>
                <w:sz w:val="28"/>
                <w:szCs w:val="32"/>
              </w:rPr>
              <w:t xml:space="preserve"> Short paper, Findings, </w:t>
            </w:r>
            <w:r w:rsidR="0036737C" w:rsidRPr="0036737C">
              <w:rPr>
                <w:rFonts w:eastAsia="仿宋_GB2312" w:hint="eastAsia"/>
                <w:sz w:val="28"/>
                <w:szCs w:val="32"/>
              </w:rPr>
              <w:t>其他</w:t>
            </w:r>
            <w:r w:rsidR="0036737C" w:rsidRPr="0036737C">
              <w:rPr>
                <w:rFonts w:eastAsia="仿宋_GB2312" w:hint="eastAsia"/>
                <w:sz w:val="28"/>
                <w:szCs w:val="32"/>
              </w:rPr>
              <w:t xml:space="preserve"> Poster, Demo paper, Technical Brief, Summary </w:t>
            </w:r>
            <w:r w:rsidR="0036737C" w:rsidRPr="0036737C">
              <w:rPr>
                <w:rFonts w:eastAsia="仿宋_GB2312" w:hint="eastAsia"/>
                <w:sz w:val="28"/>
                <w:szCs w:val="32"/>
              </w:rPr>
              <w:t>等不计入</w:t>
            </w:r>
            <w:r w:rsidR="0036737C">
              <w:rPr>
                <w:rFonts w:eastAsia="仿宋_GB2312" w:hint="eastAsia"/>
                <w:sz w:val="28"/>
                <w:szCs w:val="32"/>
              </w:rPr>
              <w:t>；</w:t>
            </w:r>
            <w:r w:rsidR="0036737C" w:rsidRPr="0036737C">
              <w:rPr>
                <w:rFonts w:eastAsia="仿宋_GB2312" w:hint="eastAsia"/>
                <w:sz w:val="28"/>
                <w:szCs w:val="32"/>
              </w:rPr>
              <w:t>Poster Paper</w:t>
            </w:r>
            <w:r w:rsidR="0036737C" w:rsidRPr="0036737C">
              <w:rPr>
                <w:rFonts w:eastAsia="仿宋_GB2312" w:hint="eastAsia"/>
                <w:sz w:val="28"/>
                <w:szCs w:val="32"/>
              </w:rPr>
              <w:t>（不少于</w:t>
            </w:r>
            <w:r w:rsidR="0036737C" w:rsidRPr="0036737C">
              <w:rPr>
                <w:rFonts w:eastAsia="仿宋_GB2312" w:hint="eastAsia"/>
                <w:sz w:val="28"/>
                <w:szCs w:val="32"/>
              </w:rPr>
              <w:t xml:space="preserve"> 6 </w:t>
            </w:r>
            <w:r w:rsidR="0036737C" w:rsidRPr="0036737C">
              <w:rPr>
                <w:rFonts w:eastAsia="仿宋_GB2312" w:hint="eastAsia"/>
                <w:sz w:val="28"/>
                <w:szCs w:val="32"/>
              </w:rPr>
              <w:t>页）、</w:t>
            </w:r>
            <w:r w:rsidR="0036737C" w:rsidRPr="0036737C">
              <w:rPr>
                <w:rFonts w:eastAsia="仿宋_GB2312" w:hint="eastAsia"/>
                <w:sz w:val="28"/>
                <w:szCs w:val="32"/>
              </w:rPr>
              <w:t>Short Paper</w:t>
            </w:r>
            <w:r w:rsidR="0036737C" w:rsidRPr="0036737C">
              <w:rPr>
                <w:rFonts w:eastAsia="仿宋_GB2312" w:hint="eastAsia"/>
                <w:sz w:val="28"/>
                <w:szCs w:val="32"/>
              </w:rPr>
              <w:t>（不少于</w:t>
            </w:r>
            <w:r w:rsidR="0036737C" w:rsidRPr="0036737C">
              <w:rPr>
                <w:rFonts w:eastAsia="仿宋_GB2312" w:hint="eastAsia"/>
                <w:sz w:val="28"/>
                <w:szCs w:val="32"/>
              </w:rPr>
              <w:t xml:space="preserve"> 4 </w:t>
            </w:r>
            <w:r w:rsidR="0036737C" w:rsidRPr="0036737C">
              <w:rPr>
                <w:rFonts w:eastAsia="仿宋_GB2312" w:hint="eastAsia"/>
                <w:sz w:val="28"/>
                <w:szCs w:val="32"/>
              </w:rPr>
              <w:t>页）</w:t>
            </w:r>
            <w:r w:rsidR="0036737C">
              <w:rPr>
                <w:rFonts w:eastAsia="仿宋_GB2312" w:hint="eastAsia"/>
                <w:sz w:val="28"/>
                <w:szCs w:val="32"/>
              </w:rPr>
              <w:t>降一级加分。</w:t>
            </w:r>
          </w:p>
          <w:p w14:paraId="2BF5B929" w14:textId="77777777" w:rsidR="00250FB9" w:rsidRPr="00531F5E" w:rsidRDefault="007230BF" w:rsidP="008762A4">
            <w:pPr>
              <w:widowControl/>
              <w:snapToGrid w:val="0"/>
              <w:spacing w:line="540" w:lineRule="atLeast"/>
              <w:jc w:val="left"/>
              <w:rPr>
                <w:rFonts w:eastAsia="仿宋_GB2312"/>
                <w:sz w:val="28"/>
                <w:szCs w:val="32"/>
              </w:rPr>
            </w:pPr>
            <w:r w:rsidRPr="00531F5E">
              <w:rPr>
                <w:rFonts w:eastAsia="仿宋_GB2312"/>
                <w:sz w:val="28"/>
                <w:szCs w:val="32"/>
              </w:rPr>
              <w:t>3</w:t>
            </w:r>
            <w:r w:rsidRPr="00531F5E">
              <w:rPr>
                <w:rFonts w:eastAsia="仿宋_GB2312" w:hint="eastAsia"/>
                <w:sz w:val="28"/>
                <w:szCs w:val="32"/>
              </w:rPr>
              <w:t>.</w:t>
            </w:r>
            <w:r w:rsidRPr="00531F5E">
              <w:rPr>
                <w:rFonts w:eastAsia="仿宋_GB2312"/>
                <w:sz w:val="28"/>
                <w:szCs w:val="32"/>
              </w:rPr>
              <w:t>额外加分情况：</w:t>
            </w:r>
            <w:r w:rsidRPr="00531F5E">
              <w:rPr>
                <w:rFonts w:eastAsia="仿宋_GB2312"/>
                <w:sz w:val="28"/>
                <w:szCs w:val="32"/>
              </w:rPr>
              <w:t xml:space="preserve">CCF-A </w:t>
            </w:r>
            <w:r w:rsidRPr="00531F5E">
              <w:rPr>
                <w:rFonts w:eastAsia="仿宋_GB2312"/>
                <w:sz w:val="28"/>
                <w:szCs w:val="32"/>
              </w:rPr>
              <w:t>获评奖提名</w:t>
            </w:r>
            <w:r w:rsidRPr="00531F5E">
              <w:rPr>
                <w:rFonts w:eastAsia="仿宋_GB2312"/>
                <w:sz w:val="28"/>
                <w:szCs w:val="32"/>
              </w:rPr>
              <w:t>+2</w:t>
            </w:r>
            <w:r w:rsidRPr="00531F5E">
              <w:rPr>
                <w:rFonts w:eastAsia="仿宋_GB2312"/>
                <w:sz w:val="28"/>
                <w:szCs w:val="32"/>
              </w:rPr>
              <w:t>分</w:t>
            </w:r>
            <w:r w:rsidRPr="00531F5E">
              <w:rPr>
                <w:rFonts w:eastAsia="仿宋_GB2312"/>
                <w:sz w:val="28"/>
                <w:szCs w:val="32"/>
              </w:rPr>
              <w:t xml:space="preserve">, </w:t>
            </w:r>
            <w:r w:rsidRPr="00531F5E">
              <w:rPr>
                <w:rFonts w:eastAsia="仿宋_GB2312"/>
                <w:sz w:val="28"/>
                <w:szCs w:val="32"/>
              </w:rPr>
              <w:t>获奖</w:t>
            </w:r>
            <w:r w:rsidRPr="00531F5E">
              <w:rPr>
                <w:rFonts w:eastAsia="仿宋_GB2312"/>
                <w:sz w:val="28"/>
                <w:szCs w:val="32"/>
              </w:rPr>
              <w:t xml:space="preserve"> +4</w:t>
            </w:r>
            <w:r w:rsidRPr="00531F5E">
              <w:rPr>
                <w:rFonts w:eastAsia="仿宋_GB2312"/>
                <w:sz w:val="28"/>
                <w:szCs w:val="32"/>
              </w:rPr>
              <w:t>分</w:t>
            </w:r>
            <w:r w:rsidR="00A70598">
              <w:rPr>
                <w:rFonts w:eastAsia="仿宋_GB2312" w:hint="eastAsia"/>
                <w:sz w:val="28"/>
                <w:szCs w:val="32"/>
              </w:rPr>
              <w:t>；</w:t>
            </w:r>
            <w:r w:rsidRPr="00531F5E">
              <w:rPr>
                <w:rFonts w:eastAsia="仿宋_GB2312"/>
                <w:sz w:val="28"/>
                <w:szCs w:val="32"/>
              </w:rPr>
              <w:t xml:space="preserve">CCF-B </w:t>
            </w:r>
            <w:r w:rsidRPr="00531F5E">
              <w:rPr>
                <w:rFonts w:eastAsia="仿宋_GB2312"/>
                <w:sz w:val="28"/>
                <w:szCs w:val="32"/>
              </w:rPr>
              <w:t>获评奖提名</w:t>
            </w:r>
            <w:r w:rsidRPr="00531F5E">
              <w:rPr>
                <w:rFonts w:eastAsia="仿宋_GB2312"/>
                <w:sz w:val="28"/>
                <w:szCs w:val="32"/>
              </w:rPr>
              <w:t xml:space="preserve"> +1.5</w:t>
            </w:r>
            <w:r w:rsidRPr="00531F5E">
              <w:rPr>
                <w:rFonts w:eastAsia="仿宋_GB2312"/>
                <w:sz w:val="28"/>
                <w:szCs w:val="32"/>
              </w:rPr>
              <w:t>分</w:t>
            </w:r>
            <w:r w:rsidRPr="00531F5E">
              <w:rPr>
                <w:rFonts w:eastAsia="仿宋_GB2312"/>
                <w:sz w:val="28"/>
                <w:szCs w:val="32"/>
              </w:rPr>
              <w:t xml:space="preserve">, </w:t>
            </w:r>
            <w:r w:rsidRPr="00531F5E">
              <w:rPr>
                <w:rFonts w:eastAsia="仿宋_GB2312"/>
                <w:sz w:val="28"/>
                <w:szCs w:val="32"/>
              </w:rPr>
              <w:t>获奖</w:t>
            </w:r>
            <w:r w:rsidRPr="00531F5E">
              <w:rPr>
                <w:rFonts w:eastAsia="仿宋_GB2312"/>
                <w:sz w:val="28"/>
                <w:szCs w:val="32"/>
              </w:rPr>
              <w:t xml:space="preserve"> +3</w:t>
            </w:r>
            <w:r w:rsidRPr="00531F5E">
              <w:rPr>
                <w:rFonts w:eastAsia="仿宋_GB2312"/>
                <w:sz w:val="28"/>
                <w:szCs w:val="32"/>
              </w:rPr>
              <w:t>分</w:t>
            </w:r>
            <w:r w:rsidR="00A70598">
              <w:rPr>
                <w:rFonts w:eastAsia="仿宋_GB2312" w:hint="eastAsia"/>
                <w:sz w:val="28"/>
                <w:szCs w:val="32"/>
              </w:rPr>
              <w:t>；</w:t>
            </w:r>
            <w:r w:rsidRPr="00531F5E">
              <w:rPr>
                <w:rFonts w:eastAsia="仿宋_GB2312"/>
                <w:sz w:val="28"/>
                <w:szCs w:val="32"/>
              </w:rPr>
              <w:t xml:space="preserve">CCF-C </w:t>
            </w:r>
            <w:r w:rsidRPr="00531F5E">
              <w:rPr>
                <w:rFonts w:eastAsia="仿宋_GB2312"/>
                <w:sz w:val="28"/>
                <w:szCs w:val="32"/>
              </w:rPr>
              <w:t>获评奖提名</w:t>
            </w:r>
            <w:r w:rsidRPr="00531F5E">
              <w:rPr>
                <w:rFonts w:eastAsia="仿宋_GB2312"/>
                <w:sz w:val="28"/>
                <w:szCs w:val="32"/>
              </w:rPr>
              <w:t xml:space="preserve"> +1</w:t>
            </w:r>
            <w:r w:rsidRPr="00531F5E">
              <w:rPr>
                <w:rFonts w:eastAsia="仿宋_GB2312"/>
                <w:sz w:val="28"/>
                <w:szCs w:val="32"/>
              </w:rPr>
              <w:t>分</w:t>
            </w:r>
            <w:r w:rsidRPr="00531F5E">
              <w:rPr>
                <w:rFonts w:eastAsia="仿宋_GB2312"/>
                <w:sz w:val="28"/>
                <w:szCs w:val="32"/>
              </w:rPr>
              <w:t xml:space="preserve">, </w:t>
            </w:r>
            <w:r w:rsidRPr="00531F5E">
              <w:rPr>
                <w:rFonts w:eastAsia="仿宋_GB2312"/>
                <w:sz w:val="28"/>
                <w:szCs w:val="32"/>
              </w:rPr>
              <w:t>获奖</w:t>
            </w:r>
            <w:r w:rsidRPr="00531F5E">
              <w:rPr>
                <w:rFonts w:eastAsia="仿宋_GB2312"/>
                <w:sz w:val="28"/>
                <w:szCs w:val="32"/>
              </w:rPr>
              <w:t xml:space="preserve"> +2</w:t>
            </w:r>
            <w:r w:rsidRPr="00531F5E">
              <w:rPr>
                <w:rFonts w:eastAsia="仿宋_GB2312"/>
                <w:sz w:val="28"/>
                <w:szCs w:val="32"/>
              </w:rPr>
              <w:t>分</w:t>
            </w:r>
            <w:r w:rsidR="00A70598">
              <w:rPr>
                <w:rFonts w:eastAsia="仿宋_GB2312" w:hint="eastAsia"/>
                <w:sz w:val="28"/>
                <w:szCs w:val="32"/>
              </w:rPr>
              <w:t>。</w:t>
            </w:r>
          </w:p>
          <w:p w14:paraId="0CCD2C8B" w14:textId="77777777" w:rsidR="00250FB9" w:rsidRPr="00531F5E" w:rsidRDefault="007230BF" w:rsidP="001F14F0">
            <w:pPr>
              <w:widowControl/>
              <w:snapToGrid w:val="0"/>
              <w:spacing w:line="540" w:lineRule="atLeast"/>
              <w:jc w:val="left"/>
              <w:rPr>
                <w:rFonts w:eastAsia="仿宋_GB2312"/>
                <w:sz w:val="28"/>
                <w:szCs w:val="32"/>
              </w:rPr>
            </w:pPr>
            <w:r w:rsidRPr="00531F5E">
              <w:rPr>
                <w:rFonts w:eastAsia="仿宋_GB2312" w:hint="eastAsia"/>
                <w:sz w:val="28"/>
                <w:szCs w:val="32"/>
              </w:rPr>
              <w:t>4.</w:t>
            </w:r>
            <w:r w:rsidRPr="00531F5E">
              <w:rPr>
                <w:rFonts w:eastAsia="仿宋_GB2312" w:hint="eastAsia"/>
                <w:sz w:val="28"/>
                <w:szCs w:val="32"/>
              </w:rPr>
              <w:t>对</w:t>
            </w:r>
            <w:r w:rsidRPr="00531F5E">
              <w:rPr>
                <w:rFonts w:eastAsia="仿宋_GB2312" w:hint="eastAsia"/>
                <w:sz w:val="28"/>
                <w:szCs w:val="32"/>
              </w:rPr>
              <w:t>special issue</w:t>
            </w:r>
            <w:r w:rsidRPr="00531F5E">
              <w:rPr>
                <w:rFonts w:eastAsia="仿宋_GB2312" w:hint="eastAsia"/>
                <w:sz w:val="28"/>
                <w:szCs w:val="32"/>
              </w:rPr>
              <w:t>文章由学院研究生奖助</w:t>
            </w:r>
            <w:r w:rsidR="00093E93">
              <w:rPr>
                <w:rFonts w:eastAsia="仿宋_GB2312" w:hint="eastAsia"/>
                <w:sz w:val="28"/>
                <w:szCs w:val="32"/>
              </w:rPr>
              <w:t>学</w:t>
            </w:r>
            <w:r w:rsidRPr="00531F5E">
              <w:rPr>
                <w:rFonts w:eastAsia="仿宋_GB2312" w:hint="eastAsia"/>
                <w:sz w:val="28"/>
                <w:szCs w:val="32"/>
              </w:rPr>
              <w:t>金评审委员会单独进行审核，等同于正刊的同等加分。</w:t>
            </w:r>
          </w:p>
        </w:tc>
      </w:tr>
      <w:tr w:rsidR="00EB3027" w14:paraId="28C1D309" w14:textId="77777777" w:rsidTr="001F14F0">
        <w:trPr>
          <w:trHeight w:val="550"/>
          <w:jc w:val="center"/>
        </w:trPr>
        <w:tc>
          <w:tcPr>
            <w:tcW w:w="2371" w:type="dxa"/>
            <w:tcBorders>
              <w:left w:val="single" w:sz="4" w:space="0" w:color="auto"/>
            </w:tcBorders>
            <w:vAlign w:val="center"/>
          </w:tcPr>
          <w:p w14:paraId="4D0041FB"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hint="eastAsia"/>
                <w:kern w:val="0"/>
                <w:sz w:val="28"/>
                <w:szCs w:val="32"/>
              </w:rPr>
              <w:t>学院推荐的</w:t>
            </w:r>
            <w:r w:rsidRPr="00531F5E">
              <w:rPr>
                <w:rFonts w:eastAsia="仿宋_GB2312" w:hint="eastAsia"/>
                <w:kern w:val="0"/>
                <w:sz w:val="28"/>
                <w:szCs w:val="32"/>
              </w:rPr>
              <w:t>B</w:t>
            </w:r>
            <w:r w:rsidRPr="00531F5E">
              <w:rPr>
                <w:rFonts w:eastAsia="仿宋_GB2312" w:hint="eastAsia"/>
                <w:kern w:val="0"/>
                <w:sz w:val="28"/>
                <w:szCs w:val="32"/>
              </w:rPr>
              <w:t>类会议</w:t>
            </w:r>
            <w:r w:rsidR="00CD1EA1" w:rsidRPr="00531F5E">
              <w:rPr>
                <w:rFonts w:eastAsia="仿宋_GB2312" w:hint="eastAsia"/>
                <w:kern w:val="0"/>
                <w:sz w:val="28"/>
                <w:szCs w:val="32"/>
              </w:rPr>
              <w:t>或其他相当水平的会议</w:t>
            </w:r>
          </w:p>
        </w:tc>
        <w:tc>
          <w:tcPr>
            <w:tcW w:w="1559" w:type="dxa"/>
            <w:vAlign w:val="center"/>
          </w:tcPr>
          <w:p w14:paraId="1DF00ACF"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kern w:val="0"/>
                <w:sz w:val="28"/>
                <w:szCs w:val="32"/>
              </w:rPr>
              <w:t>10</w:t>
            </w:r>
            <w:r w:rsidRPr="00531F5E">
              <w:rPr>
                <w:rFonts w:eastAsia="仿宋_GB2312"/>
                <w:sz w:val="28"/>
                <w:szCs w:val="32"/>
              </w:rPr>
              <w:t>分</w:t>
            </w:r>
          </w:p>
        </w:tc>
        <w:tc>
          <w:tcPr>
            <w:tcW w:w="4864" w:type="dxa"/>
            <w:vMerge/>
          </w:tcPr>
          <w:p w14:paraId="1CDB6BC3" w14:textId="77777777" w:rsidR="00250FB9" w:rsidRPr="00531F5E" w:rsidRDefault="00250FB9" w:rsidP="008762A4">
            <w:pPr>
              <w:widowControl/>
              <w:snapToGrid w:val="0"/>
              <w:spacing w:line="540" w:lineRule="atLeast"/>
              <w:jc w:val="left"/>
              <w:rPr>
                <w:rFonts w:eastAsia="仿宋_GB2312"/>
                <w:kern w:val="0"/>
                <w:sz w:val="28"/>
                <w:szCs w:val="32"/>
              </w:rPr>
            </w:pPr>
          </w:p>
        </w:tc>
      </w:tr>
      <w:tr w:rsidR="00EB3027" w14:paraId="34AF89D6" w14:textId="77777777" w:rsidTr="001F14F0">
        <w:trPr>
          <w:trHeight w:val="558"/>
          <w:jc w:val="center"/>
        </w:trPr>
        <w:tc>
          <w:tcPr>
            <w:tcW w:w="2371" w:type="dxa"/>
            <w:tcBorders>
              <w:left w:val="single" w:sz="4" w:space="0" w:color="auto"/>
            </w:tcBorders>
            <w:vAlign w:val="center"/>
          </w:tcPr>
          <w:p w14:paraId="2EC9C6C7"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hint="eastAsia"/>
                <w:kern w:val="0"/>
                <w:sz w:val="28"/>
                <w:szCs w:val="32"/>
              </w:rPr>
              <w:t>CCF-C</w:t>
            </w:r>
            <w:r w:rsidRPr="00531F5E">
              <w:rPr>
                <w:rFonts w:eastAsia="仿宋_GB2312" w:hint="eastAsia"/>
                <w:kern w:val="0"/>
                <w:sz w:val="28"/>
                <w:szCs w:val="32"/>
              </w:rPr>
              <w:t>类会议或</w:t>
            </w:r>
            <w:r w:rsidR="004E55FA" w:rsidRPr="00531F5E">
              <w:rPr>
                <w:rFonts w:eastAsia="仿宋_GB2312" w:hint="eastAsia"/>
                <w:kern w:val="0"/>
                <w:sz w:val="28"/>
                <w:szCs w:val="32"/>
              </w:rPr>
              <w:t>其他</w:t>
            </w:r>
            <w:r w:rsidRPr="00531F5E">
              <w:rPr>
                <w:rFonts w:eastAsia="仿宋_GB2312" w:hint="eastAsia"/>
                <w:kern w:val="0"/>
                <w:sz w:val="28"/>
                <w:szCs w:val="32"/>
              </w:rPr>
              <w:t>相当水平的</w:t>
            </w:r>
            <w:r w:rsidR="004E55FA" w:rsidRPr="00531F5E">
              <w:rPr>
                <w:rFonts w:eastAsia="仿宋_GB2312" w:hint="eastAsia"/>
                <w:kern w:val="0"/>
                <w:sz w:val="28"/>
                <w:szCs w:val="32"/>
              </w:rPr>
              <w:t>会议</w:t>
            </w:r>
          </w:p>
        </w:tc>
        <w:tc>
          <w:tcPr>
            <w:tcW w:w="1559" w:type="dxa"/>
            <w:vAlign w:val="center"/>
          </w:tcPr>
          <w:p w14:paraId="0DDB9737" w14:textId="77777777" w:rsidR="00250FB9" w:rsidRPr="00531F5E" w:rsidRDefault="007230BF" w:rsidP="008762A4">
            <w:pPr>
              <w:widowControl/>
              <w:snapToGrid w:val="0"/>
              <w:spacing w:line="540" w:lineRule="atLeast"/>
              <w:jc w:val="center"/>
              <w:rPr>
                <w:rFonts w:eastAsia="仿宋_GB2312"/>
                <w:kern w:val="0"/>
                <w:sz w:val="28"/>
                <w:szCs w:val="32"/>
              </w:rPr>
            </w:pPr>
            <w:r w:rsidRPr="00531F5E">
              <w:rPr>
                <w:rFonts w:eastAsia="仿宋_GB2312"/>
                <w:kern w:val="0"/>
                <w:sz w:val="28"/>
                <w:szCs w:val="32"/>
              </w:rPr>
              <w:t>5</w:t>
            </w:r>
            <w:r w:rsidRPr="00531F5E">
              <w:rPr>
                <w:rFonts w:eastAsia="仿宋_GB2312"/>
                <w:sz w:val="28"/>
                <w:szCs w:val="32"/>
              </w:rPr>
              <w:t>分</w:t>
            </w:r>
          </w:p>
        </w:tc>
        <w:tc>
          <w:tcPr>
            <w:tcW w:w="4864" w:type="dxa"/>
            <w:vMerge/>
          </w:tcPr>
          <w:p w14:paraId="3C44C111" w14:textId="77777777" w:rsidR="00250FB9" w:rsidRPr="00531F5E" w:rsidRDefault="00250FB9" w:rsidP="008762A4">
            <w:pPr>
              <w:widowControl/>
              <w:snapToGrid w:val="0"/>
              <w:spacing w:line="540" w:lineRule="atLeast"/>
              <w:jc w:val="left"/>
              <w:rPr>
                <w:rFonts w:eastAsia="仿宋_GB2312"/>
                <w:kern w:val="0"/>
                <w:sz w:val="28"/>
                <w:szCs w:val="32"/>
              </w:rPr>
            </w:pPr>
          </w:p>
        </w:tc>
      </w:tr>
    </w:tbl>
    <w:p w14:paraId="2CE8370A" w14:textId="04A1B291" w:rsidR="00217F86" w:rsidRDefault="00217F86" w:rsidP="00CC13EE">
      <w:pPr>
        <w:tabs>
          <w:tab w:val="left" w:pos="540"/>
        </w:tabs>
        <w:spacing w:line="540" w:lineRule="atLeast"/>
        <w:jc w:val="center"/>
        <w:rPr>
          <w:rFonts w:eastAsia="仿宋_GB2312"/>
          <w:sz w:val="32"/>
          <w:szCs w:val="32"/>
        </w:rPr>
      </w:pPr>
    </w:p>
    <w:p w14:paraId="4A4C1F6B" w14:textId="77777777" w:rsidR="00217F86" w:rsidRDefault="00217F86">
      <w:pPr>
        <w:widowControl/>
        <w:jc w:val="left"/>
        <w:rPr>
          <w:rFonts w:eastAsia="仿宋_GB2312"/>
          <w:sz w:val="32"/>
          <w:szCs w:val="32"/>
        </w:rPr>
      </w:pPr>
      <w:r>
        <w:rPr>
          <w:rFonts w:eastAsia="仿宋_GB2312"/>
          <w:sz w:val="32"/>
          <w:szCs w:val="32"/>
        </w:rPr>
        <w:br w:type="page"/>
      </w:r>
    </w:p>
    <w:p w14:paraId="4E600310" w14:textId="77777777" w:rsidR="00250FB9" w:rsidRPr="00531F5E" w:rsidRDefault="007230BF" w:rsidP="00CC13EE">
      <w:pPr>
        <w:tabs>
          <w:tab w:val="left" w:pos="540"/>
        </w:tabs>
        <w:spacing w:line="540" w:lineRule="atLeast"/>
        <w:jc w:val="center"/>
        <w:rPr>
          <w:rFonts w:eastAsia="仿宋_GB2312"/>
          <w:sz w:val="32"/>
          <w:szCs w:val="32"/>
        </w:rPr>
      </w:pPr>
      <w:r w:rsidRPr="00531F5E">
        <w:rPr>
          <w:rFonts w:eastAsia="仿宋_GB2312" w:hint="eastAsia"/>
          <w:sz w:val="32"/>
          <w:szCs w:val="32"/>
        </w:rPr>
        <w:lastRenderedPageBreak/>
        <w:t>论文作者排序加分表</w:t>
      </w:r>
    </w:p>
    <w:tbl>
      <w:tblPr>
        <w:tblStyle w:val="af3"/>
        <w:tblW w:w="8931" w:type="dxa"/>
        <w:tblInd w:w="-289" w:type="dxa"/>
        <w:tblLayout w:type="fixed"/>
        <w:tblLook w:val="04A0" w:firstRow="1" w:lastRow="0" w:firstColumn="1" w:lastColumn="0" w:noHBand="0" w:noVBand="1"/>
      </w:tblPr>
      <w:tblGrid>
        <w:gridCol w:w="993"/>
        <w:gridCol w:w="1281"/>
        <w:gridCol w:w="850"/>
        <w:gridCol w:w="567"/>
        <w:gridCol w:w="851"/>
        <w:gridCol w:w="567"/>
        <w:gridCol w:w="850"/>
        <w:gridCol w:w="846"/>
        <w:gridCol w:w="2126"/>
      </w:tblGrid>
      <w:tr w:rsidR="00EB3027" w14:paraId="2A56A0BD" w14:textId="77777777" w:rsidTr="006D246E">
        <w:trPr>
          <w:trHeight w:val="416"/>
        </w:trPr>
        <w:tc>
          <w:tcPr>
            <w:tcW w:w="993" w:type="dxa"/>
            <w:vAlign w:val="center"/>
          </w:tcPr>
          <w:p w14:paraId="54626D21"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序号</w:t>
            </w:r>
          </w:p>
        </w:tc>
        <w:tc>
          <w:tcPr>
            <w:tcW w:w="1281" w:type="dxa"/>
            <w:vAlign w:val="center"/>
          </w:tcPr>
          <w:p w14:paraId="5F016F8A"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归类</w:t>
            </w:r>
          </w:p>
        </w:tc>
        <w:tc>
          <w:tcPr>
            <w:tcW w:w="4531" w:type="dxa"/>
            <w:gridSpan w:val="6"/>
            <w:vAlign w:val="center"/>
          </w:tcPr>
          <w:p w14:paraId="5520F831" w14:textId="77777777" w:rsidR="00CC13EE" w:rsidRPr="00531F5E" w:rsidRDefault="007230BF" w:rsidP="008762A4">
            <w:pPr>
              <w:jc w:val="center"/>
              <w:rPr>
                <w:rFonts w:eastAsia="仿宋_GB2312"/>
                <w:sz w:val="28"/>
                <w:szCs w:val="32"/>
              </w:rPr>
            </w:pPr>
            <w:r w:rsidRPr="00531F5E">
              <w:rPr>
                <w:rFonts w:eastAsia="仿宋_GB2312" w:hint="eastAsia"/>
                <w:sz w:val="28"/>
                <w:szCs w:val="32"/>
              </w:rPr>
              <w:t>作者</w:t>
            </w:r>
            <w:r w:rsidRPr="00531F5E">
              <w:rPr>
                <w:rFonts w:eastAsia="仿宋_GB2312"/>
                <w:sz w:val="28"/>
                <w:szCs w:val="32"/>
              </w:rPr>
              <w:t>排序</w:t>
            </w:r>
            <w:r w:rsidRPr="00531F5E">
              <w:rPr>
                <w:rFonts w:eastAsia="仿宋_GB2312" w:hint="eastAsia"/>
                <w:sz w:val="28"/>
                <w:szCs w:val="32"/>
              </w:rPr>
              <w:t>（前</w:t>
            </w:r>
            <w:r w:rsidRPr="00531F5E">
              <w:rPr>
                <w:rFonts w:eastAsia="仿宋_GB2312"/>
                <w:sz w:val="28"/>
                <w:szCs w:val="32"/>
              </w:rPr>
              <w:t>三作者）</w:t>
            </w:r>
            <w:r w:rsidRPr="00531F5E">
              <w:rPr>
                <w:rFonts w:eastAsia="仿宋_GB2312" w:hint="eastAsia"/>
                <w:sz w:val="28"/>
                <w:szCs w:val="32"/>
              </w:rPr>
              <w:t>与学</w:t>
            </w:r>
            <w:r w:rsidRPr="00531F5E">
              <w:rPr>
                <w:rFonts w:eastAsia="仿宋_GB2312"/>
                <w:sz w:val="28"/>
                <w:szCs w:val="32"/>
              </w:rPr>
              <w:t>生得分</w:t>
            </w:r>
          </w:p>
        </w:tc>
        <w:tc>
          <w:tcPr>
            <w:tcW w:w="2126" w:type="dxa"/>
            <w:vAlign w:val="center"/>
          </w:tcPr>
          <w:p w14:paraId="6CDE61B0"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备注</w:t>
            </w:r>
          </w:p>
        </w:tc>
      </w:tr>
      <w:tr w:rsidR="00EB3027" w14:paraId="782F6772" w14:textId="77777777" w:rsidTr="006D246E">
        <w:tc>
          <w:tcPr>
            <w:tcW w:w="993" w:type="dxa"/>
          </w:tcPr>
          <w:p w14:paraId="5861399E" w14:textId="77777777" w:rsidR="00CC13EE" w:rsidRPr="00531F5E" w:rsidRDefault="007230BF" w:rsidP="008762A4">
            <w:pPr>
              <w:jc w:val="center"/>
              <w:rPr>
                <w:rFonts w:eastAsia="仿宋_GB2312"/>
                <w:sz w:val="28"/>
                <w:szCs w:val="32"/>
              </w:rPr>
            </w:pPr>
            <w:r w:rsidRPr="00531F5E">
              <w:rPr>
                <w:rFonts w:eastAsia="仿宋_GB2312" w:hint="eastAsia"/>
                <w:sz w:val="28"/>
                <w:szCs w:val="32"/>
              </w:rPr>
              <w:t>1</w:t>
            </w:r>
          </w:p>
        </w:tc>
        <w:tc>
          <w:tcPr>
            <w:tcW w:w="1281" w:type="dxa"/>
            <w:vMerge w:val="restart"/>
            <w:vAlign w:val="center"/>
          </w:tcPr>
          <w:p w14:paraId="24EC3CC4"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情形</w:t>
            </w:r>
            <w:proofErr w:type="gramStart"/>
            <w:r w:rsidRPr="00531F5E">
              <w:rPr>
                <w:rFonts w:eastAsia="仿宋_GB2312" w:hint="eastAsia"/>
                <w:sz w:val="28"/>
                <w:szCs w:val="32"/>
              </w:rPr>
              <w:t>一</w:t>
            </w:r>
            <w:proofErr w:type="gramEnd"/>
          </w:p>
        </w:tc>
        <w:tc>
          <w:tcPr>
            <w:tcW w:w="850" w:type="dxa"/>
          </w:tcPr>
          <w:p w14:paraId="15E3E0EE"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6238C700" w14:textId="77777777" w:rsidR="00CC13EE" w:rsidRPr="00531F5E" w:rsidRDefault="007230BF" w:rsidP="008762A4">
            <w:pPr>
              <w:jc w:val="center"/>
              <w:rPr>
                <w:rFonts w:eastAsia="仿宋_GB2312"/>
                <w:sz w:val="28"/>
                <w:szCs w:val="32"/>
              </w:rPr>
            </w:pPr>
            <w:r w:rsidRPr="00531F5E">
              <w:rPr>
                <w:rFonts w:eastAsia="仿宋_GB2312" w:hint="eastAsia"/>
                <w:sz w:val="28"/>
                <w:szCs w:val="32"/>
              </w:rPr>
              <w:t>15</w:t>
            </w:r>
          </w:p>
        </w:tc>
        <w:tc>
          <w:tcPr>
            <w:tcW w:w="851" w:type="dxa"/>
          </w:tcPr>
          <w:p w14:paraId="37374236" w14:textId="77777777" w:rsidR="00CC13EE" w:rsidRPr="00531F5E" w:rsidRDefault="00CC13EE" w:rsidP="008762A4">
            <w:pPr>
              <w:jc w:val="center"/>
              <w:rPr>
                <w:rFonts w:eastAsia="仿宋_GB2312"/>
                <w:sz w:val="28"/>
                <w:szCs w:val="32"/>
              </w:rPr>
            </w:pPr>
          </w:p>
        </w:tc>
        <w:tc>
          <w:tcPr>
            <w:tcW w:w="567" w:type="dxa"/>
          </w:tcPr>
          <w:p w14:paraId="5DF3EB14" w14:textId="77777777" w:rsidR="00CC13EE" w:rsidRPr="00531F5E" w:rsidRDefault="00CC13EE" w:rsidP="008762A4">
            <w:pPr>
              <w:jc w:val="center"/>
              <w:rPr>
                <w:rFonts w:eastAsia="仿宋_GB2312"/>
                <w:sz w:val="28"/>
                <w:szCs w:val="32"/>
              </w:rPr>
            </w:pPr>
          </w:p>
        </w:tc>
        <w:tc>
          <w:tcPr>
            <w:tcW w:w="850" w:type="dxa"/>
          </w:tcPr>
          <w:p w14:paraId="718E59D2" w14:textId="77777777" w:rsidR="00CC13EE" w:rsidRPr="00531F5E" w:rsidRDefault="00CC13EE" w:rsidP="008762A4">
            <w:pPr>
              <w:jc w:val="center"/>
              <w:rPr>
                <w:rFonts w:eastAsia="仿宋_GB2312"/>
                <w:sz w:val="28"/>
                <w:szCs w:val="32"/>
              </w:rPr>
            </w:pPr>
          </w:p>
        </w:tc>
        <w:tc>
          <w:tcPr>
            <w:tcW w:w="846" w:type="dxa"/>
          </w:tcPr>
          <w:p w14:paraId="7D18BB48" w14:textId="77777777" w:rsidR="00CC13EE" w:rsidRPr="00531F5E" w:rsidRDefault="00CC13EE" w:rsidP="008762A4">
            <w:pPr>
              <w:jc w:val="center"/>
              <w:rPr>
                <w:rFonts w:eastAsia="仿宋_GB2312"/>
                <w:sz w:val="28"/>
                <w:szCs w:val="32"/>
              </w:rPr>
            </w:pPr>
          </w:p>
        </w:tc>
        <w:tc>
          <w:tcPr>
            <w:tcW w:w="2126" w:type="dxa"/>
          </w:tcPr>
          <w:p w14:paraId="38D5ABDF" w14:textId="77777777" w:rsidR="00CC13EE" w:rsidRPr="00531F5E" w:rsidRDefault="007230BF" w:rsidP="008762A4">
            <w:pPr>
              <w:rPr>
                <w:rFonts w:eastAsia="仿宋_GB2312"/>
                <w:sz w:val="28"/>
                <w:szCs w:val="32"/>
              </w:rPr>
            </w:pPr>
            <w:r w:rsidRPr="00531F5E">
              <w:rPr>
                <w:rFonts w:eastAsia="仿宋_GB2312" w:hint="eastAsia"/>
                <w:sz w:val="28"/>
                <w:szCs w:val="32"/>
              </w:rPr>
              <w:t>学生独立</w:t>
            </w:r>
            <w:r w:rsidRPr="00531F5E">
              <w:rPr>
                <w:rFonts w:eastAsia="仿宋_GB2312"/>
                <w:sz w:val="28"/>
                <w:szCs w:val="32"/>
              </w:rPr>
              <w:t>作者</w:t>
            </w:r>
          </w:p>
        </w:tc>
      </w:tr>
      <w:tr w:rsidR="00EB3027" w14:paraId="4DA5A924" w14:textId="77777777" w:rsidTr="006D246E">
        <w:tc>
          <w:tcPr>
            <w:tcW w:w="993" w:type="dxa"/>
          </w:tcPr>
          <w:p w14:paraId="4DA06DA9" w14:textId="77777777" w:rsidR="00CC13EE" w:rsidRPr="00531F5E" w:rsidRDefault="007230BF" w:rsidP="008762A4">
            <w:pPr>
              <w:jc w:val="center"/>
              <w:rPr>
                <w:rFonts w:eastAsia="仿宋_GB2312"/>
                <w:sz w:val="28"/>
                <w:szCs w:val="32"/>
              </w:rPr>
            </w:pPr>
            <w:r w:rsidRPr="00531F5E">
              <w:rPr>
                <w:rFonts w:eastAsia="仿宋_GB2312" w:hint="eastAsia"/>
                <w:sz w:val="28"/>
                <w:szCs w:val="32"/>
              </w:rPr>
              <w:t>2</w:t>
            </w:r>
          </w:p>
        </w:tc>
        <w:tc>
          <w:tcPr>
            <w:tcW w:w="1281" w:type="dxa"/>
            <w:vMerge/>
            <w:vAlign w:val="center"/>
          </w:tcPr>
          <w:p w14:paraId="1E9BBFF1" w14:textId="77777777" w:rsidR="00CC13EE" w:rsidRPr="00531F5E" w:rsidRDefault="00CC13EE" w:rsidP="008762A4">
            <w:pPr>
              <w:jc w:val="center"/>
              <w:rPr>
                <w:rFonts w:eastAsia="仿宋_GB2312"/>
                <w:sz w:val="28"/>
                <w:szCs w:val="32"/>
              </w:rPr>
            </w:pPr>
          </w:p>
        </w:tc>
        <w:tc>
          <w:tcPr>
            <w:tcW w:w="850" w:type="dxa"/>
          </w:tcPr>
          <w:p w14:paraId="581F4855"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4326BF2B" w14:textId="77777777" w:rsidR="00CC13EE" w:rsidRPr="00531F5E" w:rsidRDefault="007230BF" w:rsidP="008762A4">
            <w:pPr>
              <w:jc w:val="center"/>
              <w:rPr>
                <w:rFonts w:eastAsia="仿宋_GB2312"/>
                <w:sz w:val="28"/>
                <w:szCs w:val="32"/>
              </w:rPr>
            </w:pPr>
            <w:r w:rsidRPr="00531F5E">
              <w:rPr>
                <w:rFonts w:eastAsia="仿宋_GB2312" w:hint="eastAsia"/>
                <w:sz w:val="28"/>
                <w:szCs w:val="32"/>
              </w:rPr>
              <w:t>15</w:t>
            </w:r>
          </w:p>
        </w:tc>
        <w:tc>
          <w:tcPr>
            <w:tcW w:w="851" w:type="dxa"/>
          </w:tcPr>
          <w:p w14:paraId="4080A9BD"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教师</w:t>
            </w:r>
          </w:p>
        </w:tc>
        <w:tc>
          <w:tcPr>
            <w:tcW w:w="567" w:type="dxa"/>
          </w:tcPr>
          <w:p w14:paraId="22FC9EB0" w14:textId="77777777" w:rsidR="00CC13EE" w:rsidRPr="00531F5E" w:rsidRDefault="00CC13EE" w:rsidP="008762A4">
            <w:pPr>
              <w:jc w:val="center"/>
              <w:rPr>
                <w:rFonts w:eastAsia="仿宋_GB2312"/>
                <w:sz w:val="28"/>
                <w:szCs w:val="32"/>
              </w:rPr>
            </w:pPr>
          </w:p>
        </w:tc>
        <w:tc>
          <w:tcPr>
            <w:tcW w:w="850" w:type="dxa"/>
          </w:tcPr>
          <w:p w14:paraId="50609669" w14:textId="77777777" w:rsidR="00CC13EE" w:rsidRPr="00531F5E" w:rsidRDefault="00CC13EE" w:rsidP="008762A4">
            <w:pPr>
              <w:jc w:val="center"/>
              <w:rPr>
                <w:rFonts w:eastAsia="仿宋_GB2312"/>
                <w:sz w:val="28"/>
                <w:szCs w:val="32"/>
              </w:rPr>
            </w:pPr>
          </w:p>
        </w:tc>
        <w:tc>
          <w:tcPr>
            <w:tcW w:w="846" w:type="dxa"/>
          </w:tcPr>
          <w:p w14:paraId="24771722" w14:textId="77777777" w:rsidR="00CC13EE" w:rsidRPr="00531F5E" w:rsidRDefault="00CC13EE" w:rsidP="008762A4">
            <w:pPr>
              <w:jc w:val="center"/>
              <w:rPr>
                <w:rFonts w:eastAsia="仿宋_GB2312"/>
                <w:sz w:val="28"/>
                <w:szCs w:val="32"/>
              </w:rPr>
            </w:pPr>
          </w:p>
        </w:tc>
        <w:tc>
          <w:tcPr>
            <w:tcW w:w="2126" w:type="dxa"/>
          </w:tcPr>
          <w:p w14:paraId="07BF36CA" w14:textId="77777777" w:rsidR="00CC13EE" w:rsidRPr="00531F5E" w:rsidRDefault="00CC13EE" w:rsidP="008762A4">
            <w:pPr>
              <w:rPr>
                <w:rFonts w:eastAsia="仿宋_GB2312"/>
                <w:sz w:val="28"/>
                <w:szCs w:val="32"/>
              </w:rPr>
            </w:pPr>
          </w:p>
        </w:tc>
      </w:tr>
      <w:tr w:rsidR="00EB3027" w14:paraId="1E6AF7B9" w14:textId="77777777" w:rsidTr="006D246E">
        <w:tc>
          <w:tcPr>
            <w:tcW w:w="993" w:type="dxa"/>
          </w:tcPr>
          <w:p w14:paraId="6756A809" w14:textId="77777777" w:rsidR="00CC13EE" w:rsidRPr="00531F5E" w:rsidRDefault="007230BF" w:rsidP="008762A4">
            <w:pPr>
              <w:jc w:val="center"/>
              <w:rPr>
                <w:rFonts w:eastAsia="仿宋_GB2312"/>
                <w:sz w:val="28"/>
                <w:szCs w:val="32"/>
              </w:rPr>
            </w:pPr>
            <w:r w:rsidRPr="00531F5E">
              <w:rPr>
                <w:rFonts w:eastAsia="仿宋_GB2312" w:hint="eastAsia"/>
                <w:sz w:val="28"/>
                <w:szCs w:val="32"/>
              </w:rPr>
              <w:t>3</w:t>
            </w:r>
          </w:p>
        </w:tc>
        <w:tc>
          <w:tcPr>
            <w:tcW w:w="1281" w:type="dxa"/>
            <w:vMerge/>
            <w:vAlign w:val="center"/>
          </w:tcPr>
          <w:p w14:paraId="027958EF" w14:textId="77777777" w:rsidR="00CC13EE" w:rsidRPr="00531F5E" w:rsidRDefault="00CC13EE" w:rsidP="008762A4">
            <w:pPr>
              <w:jc w:val="center"/>
              <w:rPr>
                <w:rFonts w:eastAsia="仿宋_GB2312"/>
                <w:sz w:val="28"/>
                <w:szCs w:val="32"/>
              </w:rPr>
            </w:pPr>
          </w:p>
        </w:tc>
        <w:tc>
          <w:tcPr>
            <w:tcW w:w="850" w:type="dxa"/>
          </w:tcPr>
          <w:p w14:paraId="04557F60"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5F044258" w14:textId="77777777" w:rsidR="00CC13EE" w:rsidRPr="00531F5E" w:rsidRDefault="007230BF" w:rsidP="008762A4">
            <w:pPr>
              <w:jc w:val="center"/>
              <w:rPr>
                <w:rFonts w:eastAsia="仿宋_GB2312"/>
                <w:sz w:val="28"/>
                <w:szCs w:val="32"/>
              </w:rPr>
            </w:pPr>
            <w:r w:rsidRPr="00531F5E">
              <w:rPr>
                <w:rFonts w:eastAsia="仿宋_GB2312" w:hint="eastAsia"/>
                <w:sz w:val="28"/>
                <w:szCs w:val="32"/>
              </w:rPr>
              <w:t>15</w:t>
            </w:r>
          </w:p>
        </w:tc>
        <w:tc>
          <w:tcPr>
            <w:tcW w:w="851" w:type="dxa"/>
          </w:tcPr>
          <w:p w14:paraId="41720AD8"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教师</w:t>
            </w:r>
          </w:p>
        </w:tc>
        <w:tc>
          <w:tcPr>
            <w:tcW w:w="567" w:type="dxa"/>
          </w:tcPr>
          <w:p w14:paraId="4F16C5B4" w14:textId="77777777" w:rsidR="00CC13EE" w:rsidRPr="00531F5E" w:rsidRDefault="00CC13EE" w:rsidP="008762A4">
            <w:pPr>
              <w:jc w:val="center"/>
              <w:rPr>
                <w:rFonts w:eastAsia="仿宋_GB2312"/>
                <w:sz w:val="28"/>
                <w:szCs w:val="32"/>
              </w:rPr>
            </w:pPr>
          </w:p>
        </w:tc>
        <w:tc>
          <w:tcPr>
            <w:tcW w:w="850" w:type="dxa"/>
          </w:tcPr>
          <w:p w14:paraId="37AB5DF0"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教师</w:t>
            </w:r>
          </w:p>
        </w:tc>
        <w:tc>
          <w:tcPr>
            <w:tcW w:w="846" w:type="dxa"/>
          </w:tcPr>
          <w:p w14:paraId="443F87F8" w14:textId="77777777" w:rsidR="00CC13EE" w:rsidRPr="00531F5E" w:rsidRDefault="00CC13EE" w:rsidP="008762A4">
            <w:pPr>
              <w:jc w:val="center"/>
              <w:rPr>
                <w:rFonts w:eastAsia="仿宋_GB2312"/>
                <w:sz w:val="28"/>
                <w:szCs w:val="32"/>
              </w:rPr>
            </w:pPr>
          </w:p>
        </w:tc>
        <w:tc>
          <w:tcPr>
            <w:tcW w:w="2126" w:type="dxa"/>
          </w:tcPr>
          <w:p w14:paraId="54500F62" w14:textId="77777777" w:rsidR="00CC13EE" w:rsidRPr="00531F5E" w:rsidRDefault="00CC13EE" w:rsidP="008762A4">
            <w:pPr>
              <w:rPr>
                <w:rFonts w:eastAsia="仿宋_GB2312"/>
                <w:sz w:val="28"/>
                <w:szCs w:val="32"/>
              </w:rPr>
            </w:pPr>
          </w:p>
        </w:tc>
      </w:tr>
      <w:tr w:rsidR="00EB3027" w14:paraId="56DF9AB0" w14:textId="77777777" w:rsidTr="006D246E">
        <w:tc>
          <w:tcPr>
            <w:tcW w:w="993" w:type="dxa"/>
          </w:tcPr>
          <w:p w14:paraId="08AE34E0" w14:textId="77777777" w:rsidR="00CC13EE" w:rsidRPr="00531F5E" w:rsidRDefault="007230BF" w:rsidP="008762A4">
            <w:pPr>
              <w:jc w:val="center"/>
              <w:rPr>
                <w:rFonts w:eastAsia="仿宋_GB2312"/>
                <w:sz w:val="28"/>
                <w:szCs w:val="32"/>
              </w:rPr>
            </w:pPr>
            <w:r w:rsidRPr="00531F5E">
              <w:rPr>
                <w:rFonts w:eastAsia="仿宋_GB2312" w:hint="eastAsia"/>
                <w:sz w:val="28"/>
                <w:szCs w:val="32"/>
              </w:rPr>
              <w:t>4</w:t>
            </w:r>
          </w:p>
        </w:tc>
        <w:tc>
          <w:tcPr>
            <w:tcW w:w="1281" w:type="dxa"/>
            <w:vAlign w:val="center"/>
          </w:tcPr>
          <w:p w14:paraId="1E2F1F7D"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情形</w:t>
            </w:r>
            <w:r w:rsidRPr="00531F5E">
              <w:rPr>
                <w:rFonts w:eastAsia="仿宋_GB2312"/>
                <w:sz w:val="28"/>
                <w:szCs w:val="32"/>
              </w:rPr>
              <w:t>二</w:t>
            </w:r>
          </w:p>
        </w:tc>
        <w:tc>
          <w:tcPr>
            <w:tcW w:w="850" w:type="dxa"/>
          </w:tcPr>
          <w:p w14:paraId="10D7B509"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教师</w:t>
            </w:r>
          </w:p>
        </w:tc>
        <w:tc>
          <w:tcPr>
            <w:tcW w:w="567" w:type="dxa"/>
          </w:tcPr>
          <w:p w14:paraId="3E48DDB5" w14:textId="77777777" w:rsidR="00CC13EE" w:rsidRPr="00531F5E" w:rsidRDefault="00CC13EE" w:rsidP="008762A4">
            <w:pPr>
              <w:jc w:val="center"/>
              <w:rPr>
                <w:rFonts w:eastAsia="仿宋_GB2312"/>
                <w:sz w:val="28"/>
                <w:szCs w:val="32"/>
              </w:rPr>
            </w:pPr>
          </w:p>
        </w:tc>
        <w:tc>
          <w:tcPr>
            <w:tcW w:w="851" w:type="dxa"/>
          </w:tcPr>
          <w:p w14:paraId="0C6E2E84"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79FB358C" w14:textId="77777777" w:rsidR="00CC13EE" w:rsidRPr="00531F5E" w:rsidRDefault="007230BF" w:rsidP="008762A4">
            <w:pPr>
              <w:jc w:val="center"/>
              <w:rPr>
                <w:rFonts w:eastAsia="仿宋_GB2312"/>
                <w:sz w:val="28"/>
                <w:szCs w:val="32"/>
              </w:rPr>
            </w:pPr>
            <w:r w:rsidRPr="00531F5E">
              <w:rPr>
                <w:rFonts w:eastAsia="仿宋_GB2312" w:hint="eastAsia"/>
                <w:sz w:val="28"/>
                <w:szCs w:val="32"/>
              </w:rPr>
              <w:t>1</w:t>
            </w:r>
            <w:r w:rsidRPr="00531F5E">
              <w:rPr>
                <w:rFonts w:eastAsia="仿宋_GB2312"/>
                <w:sz w:val="28"/>
                <w:szCs w:val="32"/>
              </w:rPr>
              <w:t>2</w:t>
            </w:r>
          </w:p>
        </w:tc>
        <w:tc>
          <w:tcPr>
            <w:tcW w:w="850" w:type="dxa"/>
          </w:tcPr>
          <w:p w14:paraId="35423385"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846" w:type="dxa"/>
          </w:tcPr>
          <w:p w14:paraId="47BF524D" w14:textId="77777777" w:rsidR="00CC13EE" w:rsidRPr="00531F5E" w:rsidRDefault="007230BF" w:rsidP="008762A4">
            <w:pPr>
              <w:jc w:val="center"/>
              <w:rPr>
                <w:rFonts w:eastAsia="仿宋_GB2312"/>
                <w:sz w:val="28"/>
                <w:szCs w:val="32"/>
              </w:rPr>
            </w:pPr>
            <w:r w:rsidRPr="00531F5E">
              <w:rPr>
                <w:rFonts w:eastAsia="仿宋_GB2312" w:hint="eastAsia"/>
                <w:sz w:val="28"/>
                <w:szCs w:val="32"/>
              </w:rPr>
              <w:t>2</w:t>
            </w:r>
          </w:p>
        </w:tc>
        <w:tc>
          <w:tcPr>
            <w:tcW w:w="2126" w:type="dxa"/>
          </w:tcPr>
          <w:p w14:paraId="11C53DC6" w14:textId="77777777" w:rsidR="00CC13EE" w:rsidRPr="00531F5E" w:rsidRDefault="00CC13EE" w:rsidP="008762A4">
            <w:pPr>
              <w:rPr>
                <w:rFonts w:eastAsia="仿宋_GB2312"/>
                <w:sz w:val="28"/>
                <w:szCs w:val="32"/>
              </w:rPr>
            </w:pPr>
          </w:p>
        </w:tc>
      </w:tr>
      <w:tr w:rsidR="00EB3027" w14:paraId="5F7DCAFD" w14:textId="77777777" w:rsidTr="006D246E">
        <w:tc>
          <w:tcPr>
            <w:tcW w:w="993" w:type="dxa"/>
          </w:tcPr>
          <w:p w14:paraId="5B3E2FE5" w14:textId="77777777" w:rsidR="00CC13EE" w:rsidRPr="00531F5E" w:rsidRDefault="007230BF" w:rsidP="008762A4">
            <w:pPr>
              <w:jc w:val="center"/>
              <w:rPr>
                <w:rFonts w:eastAsia="仿宋_GB2312"/>
                <w:sz w:val="28"/>
                <w:szCs w:val="32"/>
              </w:rPr>
            </w:pPr>
            <w:r w:rsidRPr="00531F5E">
              <w:rPr>
                <w:rFonts w:eastAsia="仿宋_GB2312" w:hint="eastAsia"/>
                <w:sz w:val="28"/>
                <w:szCs w:val="32"/>
              </w:rPr>
              <w:t>5</w:t>
            </w:r>
          </w:p>
        </w:tc>
        <w:tc>
          <w:tcPr>
            <w:tcW w:w="1281" w:type="dxa"/>
            <w:vMerge w:val="restart"/>
            <w:vAlign w:val="center"/>
          </w:tcPr>
          <w:p w14:paraId="7BC05BD9"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情形</w:t>
            </w:r>
            <w:r w:rsidRPr="00531F5E">
              <w:rPr>
                <w:rFonts w:eastAsia="仿宋_GB2312"/>
                <w:sz w:val="28"/>
                <w:szCs w:val="32"/>
              </w:rPr>
              <w:t>三</w:t>
            </w:r>
          </w:p>
        </w:tc>
        <w:tc>
          <w:tcPr>
            <w:tcW w:w="850" w:type="dxa"/>
          </w:tcPr>
          <w:p w14:paraId="1D90971C"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教师</w:t>
            </w:r>
          </w:p>
        </w:tc>
        <w:tc>
          <w:tcPr>
            <w:tcW w:w="567" w:type="dxa"/>
          </w:tcPr>
          <w:p w14:paraId="4F01C9A3" w14:textId="77777777" w:rsidR="00CC13EE" w:rsidRPr="00531F5E" w:rsidRDefault="00CC13EE" w:rsidP="008762A4">
            <w:pPr>
              <w:jc w:val="center"/>
              <w:rPr>
                <w:rFonts w:eastAsia="仿宋_GB2312"/>
                <w:sz w:val="28"/>
                <w:szCs w:val="32"/>
              </w:rPr>
            </w:pPr>
          </w:p>
        </w:tc>
        <w:tc>
          <w:tcPr>
            <w:tcW w:w="851" w:type="dxa"/>
          </w:tcPr>
          <w:p w14:paraId="12A16276"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544B0017" w14:textId="77777777" w:rsidR="00CC13EE" w:rsidRPr="00531F5E" w:rsidRDefault="007230BF" w:rsidP="00F6414A">
            <w:pPr>
              <w:jc w:val="center"/>
              <w:rPr>
                <w:rFonts w:eastAsia="仿宋_GB2312"/>
                <w:sz w:val="28"/>
                <w:szCs w:val="32"/>
              </w:rPr>
            </w:pPr>
            <w:r w:rsidRPr="00531F5E">
              <w:rPr>
                <w:rFonts w:eastAsia="仿宋_GB2312" w:hint="eastAsia"/>
                <w:sz w:val="28"/>
                <w:szCs w:val="32"/>
              </w:rPr>
              <w:t>1</w:t>
            </w:r>
            <w:r w:rsidR="00F6414A" w:rsidRPr="00531F5E">
              <w:rPr>
                <w:rFonts w:eastAsia="仿宋_GB2312"/>
                <w:sz w:val="28"/>
                <w:szCs w:val="32"/>
              </w:rPr>
              <w:t>2</w:t>
            </w:r>
          </w:p>
        </w:tc>
        <w:tc>
          <w:tcPr>
            <w:tcW w:w="850" w:type="dxa"/>
          </w:tcPr>
          <w:p w14:paraId="5C4F472C"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教师</w:t>
            </w:r>
          </w:p>
        </w:tc>
        <w:tc>
          <w:tcPr>
            <w:tcW w:w="846" w:type="dxa"/>
          </w:tcPr>
          <w:p w14:paraId="686A5480" w14:textId="77777777" w:rsidR="00CC13EE" w:rsidRPr="00531F5E" w:rsidRDefault="00CC13EE" w:rsidP="008762A4">
            <w:pPr>
              <w:jc w:val="center"/>
              <w:rPr>
                <w:rFonts w:eastAsia="仿宋_GB2312"/>
                <w:sz w:val="28"/>
                <w:szCs w:val="32"/>
              </w:rPr>
            </w:pPr>
          </w:p>
        </w:tc>
        <w:tc>
          <w:tcPr>
            <w:tcW w:w="2126" w:type="dxa"/>
          </w:tcPr>
          <w:p w14:paraId="52389375" w14:textId="77777777" w:rsidR="00CC13EE" w:rsidRPr="00531F5E" w:rsidRDefault="00CC13EE" w:rsidP="008762A4">
            <w:pPr>
              <w:rPr>
                <w:rFonts w:eastAsia="仿宋_GB2312"/>
                <w:sz w:val="28"/>
                <w:szCs w:val="32"/>
              </w:rPr>
            </w:pPr>
          </w:p>
        </w:tc>
      </w:tr>
      <w:tr w:rsidR="00EB3027" w14:paraId="0B12BAFE" w14:textId="77777777" w:rsidTr="006D246E">
        <w:tc>
          <w:tcPr>
            <w:tcW w:w="993" w:type="dxa"/>
          </w:tcPr>
          <w:p w14:paraId="77E143CB" w14:textId="77777777" w:rsidR="00CC13EE" w:rsidRPr="00531F5E" w:rsidRDefault="007230BF" w:rsidP="008762A4">
            <w:pPr>
              <w:jc w:val="center"/>
              <w:rPr>
                <w:rFonts w:eastAsia="仿宋_GB2312"/>
                <w:sz w:val="28"/>
                <w:szCs w:val="32"/>
              </w:rPr>
            </w:pPr>
            <w:r w:rsidRPr="00531F5E">
              <w:rPr>
                <w:rFonts w:eastAsia="仿宋_GB2312" w:hint="eastAsia"/>
                <w:sz w:val="28"/>
                <w:szCs w:val="32"/>
              </w:rPr>
              <w:t>6</w:t>
            </w:r>
          </w:p>
        </w:tc>
        <w:tc>
          <w:tcPr>
            <w:tcW w:w="1281" w:type="dxa"/>
            <w:vMerge/>
            <w:vAlign w:val="center"/>
          </w:tcPr>
          <w:p w14:paraId="17F2B491" w14:textId="77777777" w:rsidR="00CC13EE" w:rsidRPr="00531F5E" w:rsidRDefault="00CC13EE" w:rsidP="008762A4">
            <w:pPr>
              <w:jc w:val="center"/>
              <w:rPr>
                <w:rFonts w:eastAsia="仿宋_GB2312"/>
                <w:sz w:val="28"/>
                <w:szCs w:val="32"/>
              </w:rPr>
            </w:pPr>
          </w:p>
        </w:tc>
        <w:tc>
          <w:tcPr>
            <w:tcW w:w="850" w:type="dxa"/>
          </w:tcPr>
          <w:p w14:paraId="5505CEDB"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教师</w:t>
            </w:r>
          </w:p>
        </w:tc>
        <w:tc>
          <w:tcPr>
            <w:tcW w:w="567" w:type="dxa"/>
          </w:tcPr>
          <w:p w14:paraId="5ADD7987" w14:textId="77777777" w:rsidR="00CC13EE" w:rsidRPr="00531F5E" w:rsidRDefault="00CC13EE" w:rsidP="008762A4">
            <w:pPr>
              <w:jc w:val="center"/>
              <w:rPr>
                <w:rFonts w:eastAsia="仿宋_GB2312"/>
                <w:sz w:val="28"/>
                <w:szCs w:val="32"/>
              </w:rPr>
            </w:pPr>
          </w:p>
        </w:tc>
        <w:tc>
          <w:tcPr>
            <w:tcW w:w="851" w:type="dxa"/>
          </w:tcPr>
          <w:p w14:paraId="7D8C254D"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04800572" w14:textId="77777777" w:rsidR="00CC13EE" w:rsidRPr="00531F5E" w:rsidRDefault="007230BF" w:rsidP="008762A4">
            <w:pPr>
              <w:jc w:val="center"/>
              <w:rPr>
                <w:rFonts w:eastAsia="仿宋_GB2312"/>
                <w:sz w:val="28"/>
                <w:szCs w:val="32"/>
              </w:rPr>
            </w:pPr>
            <w:r w:rsidRPr="00531F5E">
              <w:rPr>
                <w:rFonts w:eastAsia="仿宋_GB2312" w:hint="eastAsia"/>
                <w:sz w:val="28"/>
                <w:szCs w:val="32"/>
              </w:rPr>
              <w:t>1</w:t>
            </w:r>
            <w:r w:rsidRPr="00531F5E">
              <w:rPr>
                <w:rFonts w:eastAsia="仿宋_GB2312"/>
                <w:sz w:val="28"/>
                <w:szCs w:val="32"/>
              </w:rPr>
              <w:t>2</w:t>
            </w:r>
          </w:p>
        </w:tc>
        <w:tc>
          <w:tcPr>
            <w:tcW w:w="850" w:type="dxa"/>
          </w:tcPr>
          <w:p w14:paraId="3E5D8D4D"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无</w:t>
            </w:r>
          </w:p>
        </w:tc>
        <w:tc>
          <w:tcPr>
            <w:tcW w:w="846" w:type="dxa"/>
          </w:tcPr>
          <w:p w14:paraId="2602A73B" w14:textId="77777777" w:rsidR="00CC13EE" w:rsidRPr="00531F5E" w:rsidRDefault="00CC13EE" w:rsidP="008762A4">
            <w:pPr>
              <w:jc w:val="center"/>
              <w:rPr>
                <w:rFonts w:eastAsia="仿宋_GB2312"/>
                <w:sz w:val="28"/>
                <w:szCs w:val="32"/>
              </w:rPr>
            </w:pPr>
          </w:p>
        </w:tc>
        <w:tc>
          <w:tcPr>
            <w:tcW w:w="2126" w:type="dxa"/>
          </w:tcPr>
          <w:p w14:paraId="4ED63742" w14:textId="77777777" w:rsidR="00CC13EE" w:rsidRPr="00531F5E" w:rsidRDefault="00CC13EE" w:rsidP="008762A4">
            <w:pPr>
              <w:rPr>
                <w:rFonts w:eastAsia="仿宋_GB2312"/>
                <w:sz w:val="28"/>
                <w:szCs w:val="32"/>
              </w:rPr>
            </w:pPr>
          </w:p>
        </w:tc>
      </w:tr>
      <w:tr w:rsidR="00EB3027" w14:paraId="2EF1DA81" w14:textId="77777777" w:rsidTr="006D246E">
        <w:tc>
          <w:tcPr>
            <w:tcW w:w="993" w:type="dxa"/>
          </w:tcPr>
          <w:p w14:paraId="689C57D8" w14:textId="77777777" w:rsidR="00CC13EE" w:rsidRPr="00531F5E" w:rsidRDefault="007230BF" w:rsidP="008762A4">
            <w:pPr>
              <w:jc w:val="center"/>
              <w:rPr>
                <w:rFonts w:eastAsia="仿宋_GB2312"/>
                <w:sz w:val="28"/>
                <w:szCs w:val="32"/>
              </w:rPr>
            </w:pPr>
            <w:r w:rsidRPr="00531F5E">
              <w:rPr>
                <w:rFonts w:eastAsia="仿宋_GB2312" w:hint="eastAsia"/>
                <w:sz w:val="28"/>
                <w:szCs w:val="32"/>
              </w:rPr>
              <w:t>7</w:t>
            </w:r>
          </w:p>
        </w:tc>
        <w:tc>
          <w:tcPr>
            <w:tcW w:w="1281" w:type="dxa"/>
            <w:vMerge w:val="restart"/>
            <w:vAlign w:val="center"/>
          </w:tcPr>
          <w:p w14:paraId="50E2F4CD"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情形</w:t>
            </w:r>
            <w:r w:rsidRPr="00531F5E">
              <w:rPr>
                <w:rFonts w:eastAsia="仿宋_GB2312"/>
                <w:sz w:val="28"/>
                <w:szCs w:val="32"/>
              </w:rPr>
              <w:t>四</w:t>
            </w:r>
          </w:p>
        </w:tc>
        <w:tc>
          <w:tcPr>
            <w:tcW w:w="850" w:type="dxa"/>
          </w:tcPr>
          <w:p w14:paraId="2DD63590"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0DD1AE08" w14:textId="77777777" w:rsidR="00CC13EE" w:rsidRPr="00531F5E" w:rsidRDefault="007230BF" w:rsidP="008762A4">
            <w:pPr>
              <w:jc w:val="center"/>
              <w:rPr>
                <w:rFonts w:eastAsia="仿宋_GB2312"/>
                <w:sz w:val="28"/>
                <w:szCs w:val="32"/>
              </w:rPr>
            </w:pPr>
            <w:r w:rsidRPr="00531F5E">
              <w:rPr>
                <w:rFonts w:eastAsia="仿宋_GB2312" w:hint="eastAsia"/>
                <w:sz w:val="28"/>
                <w:szCs w:val="32"/>
              </w:rPr>
              <w:t>1</w:t>
            </w:r>
            <w:r w:rsidR="00F6414A" w:rsidRPr="00531F5E">
              <w:rPr>
                <w:rFonts w:eastAsia="仿宋_GB2312"/>
                <w:sz w:val="28"/>
                <w:szCs w:val="32"/>
              </w:rPr>
              <w:t>3</w:t>
            </w:r>
          </w:p>
        </w:tc>
        <w:tc>
          <w:tcPr>
            <w:tcW w:w="851" w:type="dxa"/>
          </w:tcPr>
          <w:p w14:paraId="400E1EC8"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78BFA922" w14:textId="77777777" w:rsidR="00CC13EE" w:rsidRPr="00531F5E" w:rsidRDefault="007230BF" w:rsidP="008762A4">
            <w:pPr>
              <w:jc w:val="center"/>
              <w:rPr>
                <w:rFonts w:eastAsia="仿宋_GB2312"/>
                <w:sz w:val="28"/>
                <w:szCs w:val="32"/>
              </w:rPr>
            </w:pPr>
            <w:r w:rsidRPr="00531F5E">
              <w:rPr>
                <w:rFonts w:eastAsia="仿宋_GB2312"/>
                <w:sz w:val="28"/>
                <w:szCs w:val="32"/>
              </w:rPr>
              <w:t>2</w:t>
            </w:r>
          </w:p>
        </w:tc>
        <w:tc>
          <w:tcPr>
            <w:tcW w:w="850" w:type="dxa"/>
          </w:tcPr>
          <w:p w14:paraId="6BC86C51"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846" w:type="dxa"/>
          </w:tcPr>
          <w:p w14:paraId="02F06015" w14:textId="77777777" w:rsidR="00CC13EE" w:rsidRPr="00531F5E" w:rsidRDefault="007230BF" w:rsidP="008762A4">
            <w:pPr>
              <w:jc w:val="center"/>
              <w:rPr>
                <w:rFonts w:eastAsia="仿宋_GB2312"/>
                <w:sz w:val="28"/>
                <w:szCs w:val="32"/>
              </w:rPr>
            </w:pPr>
            <w:r w:rsidRPr="00531F5E">
              <w:rPr>
                <w:rFonts w:eastAsia="仿宋_GB2312" w:hint="eastAsia"/>
                <w:sz w:val="28"/>
                <w:szCs w:val="32"/>
              </w:rPr>
              <w:t>0</w:t>
            </w:r>
          </w:p>
        </w:tc>
        <w:tc>
          <w:tcPr>
            <w:tcW w:w="2126" w:type="dxa"/>
          </w:tcPr>
          <w:p w14:paraId="5AA2B475" w14:textId="77777777" w:rsidR="00CC13EE" w:rsidRPr="00531F5E" w:rsidRDefault="007230BF" w:rsidP="008762A4">
            <w:pPr>
              <w:rPr>
                <w:rFonts w:eastAsia="仿宋_GB2312"/>
                <w:sz w:val="28"/>
                <w:szCs w:val="32"/>
              </w:rPr>
            </w:pPr>
            <w:r w:rsidRPr="00531F5E">
              <w:rPr>
                <w:rFonts w:eastAsia="仿宋_GB2312" w:hint="eastAsia"/>
                <w:sz w:val="28"/>
                <w:szCs w:val="32"/>
              </w:rPr>
              <w:t>最</w:t>
            </w:r>
            <w:r w:rsidRPr="00531F5E">
              <w:rPr>
                <w:rFonts w:eastAsia="仿宋_GB2312"/>
                <w:sz w:val="28"/>
                <w:szCs w:val="32"/>
              </w:rPr>
              <w:t>多计二位学生作者</w:t>
            </w:r>
          </w:p>
        </w:tc>
      </w:tr>
      <w:tr w:rsidR="00EB3027" w14:paraId="43442C71" w14:textId="77777777" w:rsidTr="006D246E">
        <w:tc>
          <w:tcPr>
            <w:tcW w:w="993" w:type="dxa"/>
          </w:tcPr>
          <w:p w14:paraId="0F5843DC" w14:textId="77777777" w:rsidR="00CC13EE" w:rsidRPr="00531F5E" w:rsidRDefault="007230BF" w:rsidP="008762A4">
            <w:pPr>
              <w:jc w:val="center"/>
              <w:rPr>
                <w:rFonts w:eastAsia="仿宋_GB2312"/>
                <w:sz w:val="28"/>
                <w:szCs w:val="32"/>
              </w:rPr>
            </w:pPr>
            <w:r w:rsidRPr="00531F5E">
              <w:rPr>
                <w:rFonts w:eastAsia="仿宋_GB2312" w:hint="eastAsia"/>
                <w:sz w:val="28"/>
                <w:szCs w:val="32"/>
              </w:rPr>
              <w:t>8</w:t>
            </w:r>
          </w:p>
        </w:tc>
        <w:tc>
          <w:tcPr>
            <w:tcW w:w="1281" w:type="dxa"/>
            <w:vMerge/>
            <w:vAlign w:val="center"/>
          </w:tcPr>
          <w:p w14:paraId="482FFCDA" w14:textId="77777777" w:rsidR="00CC13EE" w:rsidRPr="00531F5E" w:rsidRDefault="00CC13EE" w:rsidP="008762A4">
            <w:pPr>
              <w:jc w:val="center"/>
              <w:rPr>
                <w:rFonts w:eastAsia="仿宋_GB2312"/>
                <w:sz w:val="28"/>
                <w:szCs w:val="32"/>
              </w:rPr>
            </w:pPr>
          </w:p>
        </w:tc>
        <w:tc>
          <w:tcPr>
            <w:tcW w:w="850" w:type="dxa"/>
          </w:tcPr>
          <w:p w14:paraId="74041E4B"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5D0B210D" w14:textId="77777777" w:rsidR="00CC13EE" w:rsidRPr="00531F5E" w:rsidRDefault="007230BF" w:rsidP="008762A4">
            <w:pPr>
              <w:jc w:val="center"/>
              <w:rPr>
                <w:rFonts w:eastAsia="仿宋_GB2312"/>
                <w:sz w:val="28"/>
                <w:szCs w:val="32"/>
              </w:rPr>
            </w:pPr>
            <w:r w:rsidRPr="00531F5E">
              <w:rPr>
                <w:rFonts w:eastAsia="仿宋_GB2312" w:hint="eastAsia"/>
                <w:sz w:val="28"/>
                <w:szCs w:val="32"/>
              </w:rPr>
              <w:t>1</w:t>
            </w:r>
            <w:r w:rsidRPr="00531F5E">
              <w:rPr>
                <w:rFonts w:eastAsia="仿宋_GB2312"/>
                <w:sz w:val="28"/>
                <w:szCs w:val="32"/>
              </w:rPr>
              <w:t>3</w:t>
            </w:r>
          </w:p>
        </w:tc>
        <w:tc>
          <w:tcPr>
            <w:tcW w:w="851" w:type="dxa"/>
          </w:tcPr>
          <w:p w14:paraId="0EFFC8AA"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05C1EC8A" w14:textId="77777777" w:rsidR="00CC13EE" w:rsidRPr="00531F5E" w:rsidRDefault="007230BF" w:rsidP="008762A4">
            <w:pPr>
              <w:jc w:val="center"/>
              <w:rPr>
                <w:rFonts w:eastAsia="仿宋_GB2312"/>
                <w:sz w:val="28"/>
                <w:szCs w:val="32"/>
              </w:rPr>
            </w:pPr>
            <w:r w:rsidRPr="00531F5E">
              <w:rPr>
                <w:rFonts w:eastAsia="仿宋_GB2312"/>
                <w:sz w:val="28"/>
                <w:szCs w:val="32"/>
              </w:rPr>
              <w:t>2</w:t>
            </w:r>
          </w:p>
        </w:tc>
        <w:tc>
          <w:tcPr>
            <w:tcW w:w="850" w:type="dxa"/>
          </w:tcPr>
          <w:p w14:paraId="7B9C283F"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无</w:t>
            </w:r>
          </w:p>
        </w:tc>
        <w:tc>
          <w:tcPr>
            <w:tcW w:w="846" w:type="dxa"/>
          </w:tcPr>
          <w:p w14:paraId="30C0E8FB" w14:textId="77777777" w:rsidR="00CC13EE" w:rsidRPr="00531F5E" w:rsidRDefault="00CC13EE" w:rsidP="008762A4">
            <w:pPr>
              <w:jc w:val="center"/>
              <w:rPr>
                <w:rFonts w:eastAsia="仿宋_GB2312"/>
                <w:sz w:val="28"/>
                <w:szCs w:val="32"/>
              </w:rPr>
            </w:pPr>
          </w:p>
        </w:tc>
        <w:tc>
          <w:tcPr>
            <w:tcW w:w="2126" w:type="dxa"/>
          </w:tcPr>
          <w:p w14:paraId="73B6B4D4" w14:textId="77777777" w:rsidR="00CC13EE" w:rsidRPr="00531F5E" w:rsidRDefault="007230BF" w:rsidP="008762A4">
            <w:pPr>
              <w:rPr>
                <w:rFonts w:eastAsia="仿宋_GB2312"/>
                <w:sz w:val="28"/>
                <w:szCs w:val="32"/>
              </w:rPr>
            </w:pPr>
            <w:r w:rsidRPr="00531F5E">
              <w:rPr>
                <w:rFonts w:eastAsia="仿宋_GB2312"/>
                <w:sz w:val="28"/>
                <w:szCs w:val="32"/>
              </w:rPr>
              <w:t>仅二个学生</w:t>
            </w:r>
          </w:p>
        </w:tc>
      </w:tr>
      <w:tr w:rsidR="00EB3027" w14:paraId="054FE706" w14:textId="77777777" w:rsidTr="006D246E">
        <w:tc>
          <w:tcPr>
            <w:tcW w:w="993" w:type="dxa"/>
          </w:tcPr>
          <w:p w14:paraId="2969B59B" w14:textId="77777777" w:rsidR="00CC13EE" w:rsidRPr="00531F5E" w:rsidRDefault="007230BF" w:rsidP="008762A4">
            <w:pPr>
              <w:jc w:val="center"/>
              <w:rPr>
                <w:rFonts w:eastAsia="仿宋_GB2312"/>
                <w:sz w:val="28"/>
                <w:szCs w:val="32"/>
              </w:rPr>
            </w:pPr>
            <w:r w:rsidRPr="00531F5E">
              <w:rPr>
                <w:rFonts w:eastAsia="仿宋_GB2312" w:hint="eastAsia"/>
                <w:sz w:val="28"/>
                <w:szCs w:val="32"/>
              </w:rPr>
              <w:t>9</w:t>
            </w:r>
          </w:p>
        </w:tc>
        <w:tc>
          <w:tcPr>
            <w:tcW w:w="1281" w:type="dxa"/>
            <w:vMerge/>
            <w:vAlign w:val="center"/>
          </w:tcPr>
          <w:p w14:paraId="5768CAE2" w14:textId="77777777" w:rsidR="00CC13EE" w:rsidRPr="00531F5E" w:rsidRDefault="00CC13EE" w:rsidP="008762A4">
            <w:pPr>
              <w:jc w:val="center"/>
              <w:rPr>
                <w:rFonts w:eastAsia="仿宋_GB2312"/>
                <w:sz w:val="28"/>
                <w:szCs w:val="32"/>
              </w:rPr>
            </w:pPr>
          </w:p>
        </w:tc>
        <w:tc>
          <w:tcPr>
            <w:tcW w:w="850" w:type="dxa"/>
          </w:tcPr>
          <w:p w14:paraId="6A3C1631"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1E2C4AB1" w14:textId="77777777" w:rsidR="00CC13EE" w:rsidRPr="00531F5E" w:rsidRDefault="007230BF" w:rsidP="00F6414A">
            <w:pPr>
              <w:jc w:val="center"/>
              <w:rPr>
                <w:rFonts w:eastAsia="仿宋_GB2312"/>
                <w:sz w:val="28"/>
                <w:szCs w:val="32"/>
              </w:rPr>
            </w:pPr>
            <w:r w:rsidRPr="00531F5E">
              <w:rPr>
                <w:rFonts w:eastAsia="仿宋_GB2312" w:hint="eastAsia"/>
                <w:sz w:val="28"/>
                <w:szCs w:val="32"/>
              </w:rPr>
              <w:t>1</w:t>
            </w:r>
            <w:r w:rsidR="00F6414A" w:rsidRPr="00531F5E">
              <w:rPr>
                <w:rFonts w:eastAsia="仿宋_GB2312"/>
                <w:sz w:val="28"/>
                <w:szCs w:val="32"/>
              </w:rPr>
              <w:t>3</w:t>
            </w:r>
          </w:p>
        </w:tc>
        <w:tc>
          <w:tcPr>
            <w:tcW w:w="851" w:type="dxa"/>
          </w:tcPr>
          <w:p w14:paraId="243A2991"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66595B2B" w14:textId="77777777" w:rsidR="00CC13EE" w:rsidRPr="00531F5E" w:rsidRDefault="007230BF" w:rsidP="008762A4">
            <w:pPr>
              <w:jc w:val="center"/>
              <w:rPr>
                <w:rFonts w:eastAsia="仿宋_GB2312"/>
                <w:sz w:val="28"/>
                <w:szCs w:val="32"/>
              </w:rPr>
            </w:pPr>
            <w:r w:rsidRPr="00531F5E">
              <w:rPr>
                <w:rFonts w:eastAsia="仿宋_GB2312"/>
                <w:sz w:val="28"/>
                <w:szCs w:val="32"/>
              </w:rPr>
              <w:t>2</w:t>
            </w:r>
          </w:p>
        </w:tc>
        <w:tc>
          <w:tcPr>
            <w:tcW w:w="850" w:type="dxa"/>
          </w:tcPr>
          <w:p w14:paraId="0D0B6301"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教师</w:t>
            </w:r>
          </w:p>
        </w:tc>
        <w:tc>
          <w:tcPr>
            <w:tcW w:w="846" w:type="dxa"/>
          </w:tcPr>
          <w:p w14:paraId="08E1E3CD" w14:textId="77777777" w:rsidR="00CC13EE" w:rsidRPr="00531F5E" w:rsidRDefault="00CC13EE" w:rsidP="008762A4">
            <w:pPr>
              <w:jc w:val="center"/>
              <w:rPr>
                <w:rFonts w:eastAsia="仿宋_GB2312"/>
                <w:sz w:val="28"/>
                <w:szCs w:val="32"/>
              </w:rPr>
            </w:pPr>
          </w:p>
        </w:tc>
        <w:tc>
          <w:tcPr>
            <w:tcW w:w="2126" w:type="dxa"/>
          </w:tcPr>
          <w:p w14:paraId="5CECD90E" w14:textId="77777777" w:rsidR="00CC13EE" w:rsidRPr="00531F5E" w:rsidRDefault="00CC13EE" w:rsidP="008762A4">
            <w:pPr>
              <w:rPr>
                <w:rFonts w:eastAsia="仿宋_GB2312"/>
                <w:sz w:val="28"/>
                <w:szCs w:val="32"/>
              </w:rPr>
            </w:pPr>
          </w:p>
        </w:tc>
      </w:tr>
      <w:tr w:rsidR="00EB3027" w14:paraId="65AF698C" w14:textId="77777777" w:rsidTr="006D246E">
        <w:tc>
          <w:tcPr>
            <w:tcW w:w="993" w:type="dxa"/>
          </w:tcPr>
          <w:p w14:paraId="655E8B19" w14:textId="77777777" w:rsidR="00CC13EE" w:rsidRPr="00531F5E" w:rsidRDefault="007230BF" w:rsidP="008762A4">
            <w:pPr>
              <w:jc w:val="center"/>
              <w:rPr>
                <w:rFonts w:eastAsia="仿宋_GB2312"/>
                <w:sz w:val="28"/>
                <w:szCs w:val="32"/>
              </w:rPr>
            </w:pPr>
            <w:r w:rsidRPr="00531F5E">
              <w:rPr>
                <w:rFonts w:eastAsia="仿宋_GB2312" w:hint="eastAsia"/>
                <w:sz w:val="28"/>
                <w:szCs w:val="32"/>
              </w:rPr>
              <w:t>10</w:t>
            </w:r>
          </w:p>
        </w:tc>
        <w:tc>
          <w:tcPr>
            <w:tcW w:w="1281" w:type="dxa"/>
            <w:vAlign w:val="center"/>
          </w:tcPr>
          <w:p w14:paraId="770B2794"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情形</w:t>
            </w:r>
            <w:r w:rsidRPr="00531F5E">
              <w:rPr>
                <w:rFonts w:eastAsia="仿宋_GB2312"/>
                <w:sz w:val="28"/>
                <w:szCs w:val="32"/>
              </w:rPr>
              <w:t>五</w:t>
            </w:r>
          </w:p>
        </w:tc>
        <w:tc>
          <w:tcPr>
            <w:tcW w:w="850" w:type="dxa"/>
          </w:tcPr>
          <w:p w14:paraId="01FA4F62"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567" w:type="dxa"/>
          </w:tcPr>
          <w:p w14:paraId="7AC40464" w14:textId="77777777" w:rsidR="00CC13EE" w:rsidRPr="00531F5E" w:rsidRDefault="007230BF" w:rsidP="00F6414A">
            <w:pPr>
              <w:jc w:val="center"/>
              <w:rPr>
                <w:rFonts w:eastAsia="仿宋_GB2312"/>
                <w:sz w:val="28"/>
                <w:szCs w:val="32"/>
              </w:rPr>
            </w:pPr>
            <w:r w:rsidRPr="00531F5E">
              <w:rPr>
                <w:rFonts w:eastAsia="仿宋_GB2312" w:hint="eastAsia"/>
                <w:sz w:val="28"/>
                <w:szCs w:val="32"/>
              </w:rPr>
              <w:t>1</w:t>
            </w:r>
            <w:r w:rsidR="00F6414A" w:rsidRPr="00531F5E">
              <w:rPr>
                <w:rFonts w:eastAsia="仿宋_GB2312"/>
                <w:sz w:val="28"/>
                <w:szCs w:val="32"/>
              </w:rPr>
              <w:t>3</w:t>
            </w:r>
          </w:p>
        </w:tc>
        <w:tc>
          <w:tcPr>
            <w:tcW w:w="851" w:type="dxa"/>
          </w:tcPr>
          <w:p w14:paraId="4CE96D76"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教师</w:t>
            </w:r>
          </w:p>
        </w:tc>
        <w:tc>
          <w:tcPr>
            <w:tcW w:w="567" w:type="dxa"/>
          </w:tcPr>
          <w:p w14:paraId="32191F76" w14:textId="77777777" w:rsidR="00CC13EE" w:rsidRPr="00531F5E" w:rsidRDefault="00CC13EE" w:rsidP="008762A4">
            <w:pPr>
              <w:jc w:val="center"/>
              <w:rPr>
                <w:rFonts w:eastAsia="仿宋_GB2312"/>
                <w:sz w:val="28"/>
                <w:szCs w:val="32"/>
              </w:rPr>
            </w:pPr>
          </w:p>
        </w:tc>
        <w:tc>
          <w:tcPr>
            <w:tcW w:w="850" w:type="dxa"/>
          </w:tcPr>
          <w:p w14:paraId="08D8B24F"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846" w:type="dxa"/>
          </w:tcPr>
          <w:p w14:paraId="7C3D3C44" w14:textId="77777777" w:rsidR="00CC13EE" w:rsidRPr="00531F5E" w:rsidRDefault="007230BF" w:rsidP="008762A4">
            <w:pPr>
              <w:jc w:val="center"/>
              <w:rPr>
                <w:rFonts w:eastAsia="仿宋_GB2312"/>
                <w:sz w:val="28"/>
                <w:szCs w:val="32"/>
              </w:rPr>
            </w:pPr>
            <w:r w:rsidRPr="00531F5E">
              <w:rPr>
                <w:rFonts w:eastAsia="仿宋_GB2312" w:hint="eastAsia"/>
                <w:sz w:val="28"/>
                <w:szCs w:val="32"/>
              </w:rPr>
              <w:t>2</w:t>
            </w:r>
          </w:p>
        </w:tc>
        <w:tc>
          <w:tcPr>
            <w:tcW w:w="2126" w:type="dxa"/>
          </w:tcPr>
          <w:p w14:paraId="543DE60D" w14:textId="77777777" w:rsidR="00CC13EE" w:rsidRPr="00531F5E" w:rsidRDefault="00CC13EE" w:rsidP="008762A4">
            <w:pPr>
              <w:rPr>
                <w:rFonts w:eastAsia="仿宋_GB2312"/>
                <w:sz w:val="28"/>
                <w:szCs w:val="32"/>
              </w:rPr>
            </w:pPr>
          </w:p>
        </w:tc>
      </w:tr>
      <w:tr w:rsidR="00EB3027" w14:paraId="6AB1A811" w14:textId="77777777" w:rsidTr="006D246E">
        <w:tc>
          <w:tcPr>
            <w:tcW w:w="993" w:type="dxa"/>
          </w:tcPr>
          <w:p w14:paraId="1570FE1F" w14:textId="77777777" w:rsidR="00CC13EE" w:rsidRPr="00531F5E" w:rsidRDefault="007230BF" w:rsidP="008762A4">
            <w:pPr>
              <w:jc w:val="center"/>
              <w:rPr>
                <w:rFonts w:eastAsia="仿宋_GB2312"/>
                <w:sz w:val="28"/>
                <w:szCs w:val="32"/>
              </w:rPr>
            </w:pPr>
            <w:r w:rsidRPr="00531F5E">
              <w:rPr>
                <w:rFonts w:eastAsia="仿宋_GB2312" w:hint="eastAsia"/>
                <w:sz w:val="28"/>
                <w:szCs w:val="32"/>
              </w:rPr>
              <w:t>11</w:t>
            </w:r>
          </w:p>
        </w:tc>
        <w:tc>
          <w:tcPr>
            <w:tcW w:w="1281" w:type="dxa"/>
            <w:vAlign w:val="center"/>
          </w:tcPr>
          <w:p w14:paraId="2AD1B212"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情形</w:t>
            </w:r>
            <w:r w:rsidRPr="00531F5E">
              <w:rPr>
                <w:rFonts w:eastAsia="仿宋_GB2312"/>
                <w:sz w:val="28"/>
                <w:szCs w:val="32"/>
              </w:rPr>
              <w:t>六</w:t>
            </w:r>
          </w:p>
        </w:tc>
        <w:tc>
          <w:tcPr>
            <w:tcW w:w="850" w:type="dxa"/>
          </w:tcPr>
          <w:p w14:paraId="49A928F7"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教师</w:t>
            </w:r>
          </w:p>
        </w:tc>
        <w:tc>
          <w:tcPr>
            <w:tcW w:w="567" w:type="dxa"/>
          </w:tcPr>
          <w:p w14:paraId="7995700E" w14:textId="77777777" w:rsidR="00CC13EE" w:rsidRPr="00531F5E" w:rsidRDefault="00CC13EE" w:rsidP="008762A4">
            <w:pPr>
              <w:jc w:val="center"/>
              <w:rPr>
                <w:rFonts w:eastAsia="仿宋_GB2312"/>
                <w:sz w:val="28"/>
                <w:szCs w:val="32"/>
              </w:rPr>
            </w:pPr>
          </w:p>
        </w:tc>
        <w:tc>
          <w:tcPr>
            <w:tcW w:w="851" w:type="dxa"/>
          </w:tcPr>
          <w:p w14:paraId="74F8D19A" w14:textId="77777777" w:rsidR="00CC13EE" w:rsidRPr="00531F5E" w:rsidRDefault="007230BF" w:rsidP="008762A4">
            <w:pPr>
              <w:jc w:val="center"/>
              <w:rPr>
                <w:rFonts w:eastAsia="仿宋_GB2312"/>
                <w:sz w:val="28"/>
                <w:szCs w:val="32"/>
              </w:rPr>
            </w:pPr>
            <w:r w:rsidRPr="00531F5E">
              <w:rPr>
                <w:rFonts w:eastAsia="仿宋_GB2312" w:hint="eastAsia"/>
                <w:sz w:val="28"/>
                <w:szCs w:val="32"/>
              </w:rPr>
              <w:t>教师</w:t>
            </w:r>
          </w:p>
        </w:tc>
        <w:tc>
          <w:tcPr>
            <w:tcW w:w="567" w:type="dxa"/>
          </w:tcPr>
          <w:p w14:paraId="088DFF5A" w14:textId="77777777" w:rsidR="00CC13EE" w:rsidRPr="00531F5E" w:rsidRDefault="00CC13EE" w:rsidP="008762A4">
            <w:pPr>
              <w:jc w:val="center"/>
              <w:rPr>
                <w:rFonts w:eastAsia="仿宋_GB2312"/>
                <w:sz w:val="28"/>
                <w:szCs w:val="32"/>
              </w:rPr>
            </w:pPr>
          </w:p>
        </w:tc>
        <w:tc>
          <w:tcPr>
            <w:tcW w:w="850" w:type="dxa"/>
          </w:tcPr>
          <w:p w14:paraId="4A89E3A8" w14:textId="77777777" w:rsidR="00CC13EE" w:rsidRPr="00531F5E" w:rsidRDefault="007230BF" w:rsidP="008762A4">
            <w:pPr>
              <w:jc w:val="center"/>
              <w:rPr>
                <w:rFonts w:eastAsia="仿宋_GB2312"/>
                <w:sz w:val="28"/>
                <w:szCs w:val="32"/>
              </w:rPr>
            </w:pPr>
            <w:r w:rsidRPr="00531F5E">
              <w:rPr>
                <w:rFonts w:eastAsia="仿宋_GB2312" w:hint="eastAsia"/>
                <w:sz w:val="28"/>
                <w:szCs w:val="32"/>
              </w:rPr>
              <w:t>学</w:t>
            </w:r>
            <w:r w:rsidRPr="00531F5E">
              <w:rPr>
                <w:rFonts w:eastAsia="仿宋_GB2312"/>
                <w:sz w:val="28"/>
                <w:szCs w:val="32"/>
              </w:rPr>
              <w:t>生</w:t>
            </w:r>
          </w:p>
        </w:tc>
        <w:tc>
          <w:tcPr>
            <w:tcW w:w="846" w:type="dxa"/>
          </w:tcPr>
          <w:p w14:paraId="26EF7435" w14:textId="77777777" w:rsidR="00CC13EE" w:rsidRPr="00531F5E" w:rsidRDefault="007230BF" w:rsidP="008762A4">
            <w:pPr>
              <w:jc w:val="center"/>
              <w:rPr>
                <w:rFonts w:eastAsia="仿宋_GB2312"/>
                <w:sz w:val="28"/>
                <w:szCs w:val="32"/>
              </w:rPr>
            </w:pPr>
            <w:r w:rsidRPr="00531F5E">
              <w:rPr>
                <w:rFonts w:eastAsia="仿宋_GB2312" w:hint="eastAsia"/>
                <w:sz w:val="28"/>
                <w:szCs w:val="32"/>
              </w:rPr>
              <w:t>2</w:t>
            </w:r>
          </w:p>
        </w:tc>
        <w:tc>
          <w:tcPr>
            <w:tcW w:w="2126" w:type="dxa"/>
          </w:tcPr>
          <w:p w14:paraId="4B49D65E" w14:textId="77777777" w:rsidR="00CC13EE" w:rsidRPr="00531F5E" w:rsidRDefault="00CC13EE" w:rsidP="008762A4">
            <w:pPr>
              <w:rPr>
                <w:rFonts w:eastAsia="仿宋_GB2312"/>
                <w:sz w:val="28"/>
                <w:szCs w:val="32"/>
              </w:rPr>
            </w:pPr>
          </w:p>
        </w:tc>
      </w:tr>
    </w:tbl>
    <w:p w14:paraId="3C897ECD" w14:textId="655E354B" w:rsidR="00CC13EE" w:rsidRPr="00531F5E" w:rsidRDefault="007230BF" w:rsidP="00CC13EE">
      <w:pPr>
        <w:tabs>
          <w:tab w:val="left" w:pos="540"/>
        </w:tabs>
        <w:spacing w:line="540" w:lineRule="atLeast"/>
        <w:ind w:firstLineChars="200" w:firstLine="480"/>
        <w:rPr>
          <w:rFonts w:eastAsia="仿宋_GB2312"/>
          <w:sz w:val="24"/>
          <w:szCs w:val="32"/>
        </w:rPr>
      </w:pPr>
      <w:r w:rsidRPr="00531F5E">
        <w:rPr>
          <w:rFonts w:eastAsia="仿宋_GB2312" w:hint="eastAsia"/>
          <w:sz w:val="24"/>
          <w:szCs w:val="32"/>
        </w:rPr>
        <w:t>注释：上表为论文加分总分值为</w:t>
      </w:r>
      <w:r w:rsidRPr="00531F5E">
        <w:rPr>
          <w:rFonts w:eastAsia="仿宋_GB2312" w:hint="eastAsia"/>
          <w:sz w:val="24"/>
          <w:szCs w:val="32"/>
        </w:rPr>
        <w:t>1</w:t>
      </w:r>
      <w:r w:rsidRPr="00531F5E">
        <w:rPr>
          <w:rFonts w:eastAsia="仿宋_GB2312"/>
          <w:sz w:val="24"/>
          <w:szCs w:val="32"/>
        </w:rPr>
        <w:t>5</w:t>
      </w:r>
      <w:r w:rsidRPr="00531F5E">
        <w:rPr>
          <w:rFonts w:eastAsia="仿宋_GB2312" w:hint="eastAsia"/>
          <w:sz w:val="24"/>
          <w:szCs w:val="32"/>
        </w:rPr>
        <w:t>分的情况，其他的加分情况参考上表按比例进行加分。</w:t>
      </w:r>
      <w:r w:rsidR="00A64A99" w:rsidRPr="00531F5E">
        <w:rPr>
          <w:rFonts w:eastAsia="仿宋_GB2312" w:hint="eastAsia"/>
          <w:sz w:val="24"/>
          <w:szCs w:val="32"/>
        </w:rPr>
        <w:t>例如一篇获评奖提名的</w:t>
      </w:r>
      <w:r w:rsidR="00A64A99" w:rsidRPr="00531F5E">
        <w:rPr>
          <w:rFonts w:eastAsia="仿宋_GB2312" w:hint="eastAsia"/>
          <w:sz w:val="24"/>
          <w:szCs w:val="32"/>
        </w:rPr>
        <w:t>CCF B</w:t>
      </w:r>
      <w:r w:rsidR="00A64A99" w:rsidRPr="00531F5E">
        <w:rPr>
          <w:rFonts w:eastAsia="仿宋_GB2312" w:hint="eastAsia"/>
          <w:sz w:val="24"/>
          <w:szCs w:val="32"/>
        </w:rPr>
        <w:t>类会议论文，其作者排名情况为情形二：导师、学生</w:t>
      </w:r>
      <w:r w:rsidR="00A64A99" w:rsidRPr="00531F5E">
        <w:rPr>
          <w:rFonts w:eastAsia="仿宋_GB2312" w:hint="eastAsia"/>
          <w:sz w:val="24"/>
          <w:szCs w:val="32"/>
        </w:rPr>
        <w:t>1</w:t>
      </w:r>
      <w:r w:rsidR="00A64A99" w:rsidRPr="00531F5E">
        <w:rPr>
          <w:rFonts w:eastAsia="仿宋_GB2312" w:hint="eastAsia"/>
          <w:sz w:val="24"/>
          <w:szCs w:val="32"/>
        </w:rPr>
        <w:t>、学生</w:t>
      </w:r>
      <w:r w:rsidR="00A64A99" w:rsidRPr="00531F5E">
        <w:rPr>
          <w:rFonts w:eastAsia="仿宋_GB2312" w:hint="eastAsia"/>
          <w:sz w:val="24"/>
          <w:szCs w:val="32"/>
        </w:rPr>
        <w:t>2</w:t>
      </w:r>
      <w:r w:rsidR="00A64A99" w:rsidRPr="00531F5E">
        <w:rPr>
          <w:rFonts w:eastAsia="仿宋_GB2312" w:hint="eastAsia"/>
          <w:sz w:val="24"/>
          <w:szCs w:val="32"/>
        </w:rPr>
        <w:t>，</w:t>
      </w:r>
      <w:proofErr w:type="gramStart"/>
      <w:r w:rsidR="00A64A99" w:rsidRPr="00531F5E">
        <w:rPr>
          <w:rFonts w:eastAsia="仿宋_GB2312" w:hint="eastAsia"/>
          <w:sz w:val="24"/>
          <w:szCs w:val="32"/>
        </w:rPr>
        <w:t>则学生</w:t>
      </w:r>
      <w:proofErr w:type="gramEnd"/>
      <w:r w:rsidR="00A64A99" w:rsidRPr="00531F5E">
        <w:rPr>
          <w:rFonts w:eastAsia="仿宋_GB2312" w:hint="eastAsia"/>
          <w:sz w:val="24"/>
          <w:szCs w:val="32"/>
        </w:rPr>
        <w:t>加分计算方法如下：学生</w:t>
      </w:r>
      <w:r w:rsidR="00A64A99" w:rsidRPr="00531F5E">
        <w:rPr>
          <w:rFonts w:eastAsia="仿宋_GB2312" w:hint="eastAsia"/>
          <w:sz w:val="24"/>
          <w:szCs w:val="32"/>
        </w:rPr>
        <w:t>1</w:t>
      </w:r>
      <w:r w:rsidR="00A64A99" w:rsidRPr="00531F5E">
        <w:rPr>
          <w:rFonts w:eastAsia="仿宋_GB2312" w:hint="eastAsia"/>
          <w:sz w:val="24"/>
          <w:szCs w:val="32"/>
        </w:rPr>
        <w:t>加分：（</w:t>
      </w:r>
      <w:r w:rsidR="00A64A99" w:rsidRPr="00531F5E">
        <w:rPr>
          <w:rFonts w:eastAsia="仿宋_GB2312" w:hint="eastAsia"/>
          <w:sz w:val="24"/>
          <w:szCs w:val="32"/>
        </w:rPr>
        <w:t>1</w:t>
      </w:r>
      <w:r w:rsidR="00A64A99" w:rsidRPr="00531F5E">
        <w:rPr>
          <w:rFonts w:eastAsia="仿宋_GB2312"/>
          <w:sz w:val="24"/>
          <w:szCs w:val="32"/>
        </w:rPr>
        <w:t>0</w:t>
      </w:r>
      <w:r w:rsidR="00A64A99" w:rsidRPr="00531F5E">
        <w:rPr>
          <w:rFonts w:eastAsia="仿宋_GB2312" w:hint="eastAsia"/>
          <w:sz w:val="24"/>
          <w:szCs w:val="32"/>
        </w:rPr>
        <w:t>+</w:t>
      </w:r>
      <w:r w:rsidR="00A64A99" w:rsidRPr="00531F5E">
        <w:rPr>
          <w:rFonts w:eastAsia="仿宋_GB2312"/>
          <w:sz w:val="24"/>
          <w:szCs w:val="32"/>
        </w:rPr>
        <w:t>1.5</w:t>
      </w:r>
      <w:r w:rsidR="00A64A99" w:rsidRPr="00531F5E">
        <w:rPr>
          <w:rFonts w:eastAsia="仿宋_GB2312" w:hint="eastAsia"/>
          <w:sz w:val="24"/>
          <w:szCs w:val="32"/>
        </w:rPr>
        <w:t>）</w:t>
      </w:r>
      <w:r w:rsidR="00A64A99" w:rsidRPr="00531F5E">
        <w:rPr>
          <w:rFonts w:eastAsia="仿宋_GB2312" w:hint="eastAsia"/>
          <w:sz w:val="24"/>
          <w:szCs w:val="32"/>
        </w:rPr>
        <w:t>/</w:t>
      </w:r>
      <w:r w:rsidR="00A64A99" w:rsidRPr="00531F5E">
        <w:rPr>
          <w:rFonts w:eastAsia="仿宋_GB2312"/>
          <w:sz w:val="24"/>
          <w:szCs w:val="32"/>
        </w:rPr>
        <w:t>15*</w:t>
      </w:r>
      <w:r w:rsidR="003F49D8">
        <w:rPr>
          <w:rFonts w:eastAsia="仿宋_GB2312"/>
          <w:sz w:val="24"/>
          <w:szCs w:val="32"/>
        </w:rPr>
        <w:t>12</w:t>
      </w:r>
      <w:r w:rsidR="00A64A99" w:rsidRPr="00531F5E">
        <w:rPr>
          <w:rFonts w:eastAsia="仿宋_GB2312"/>
          <w:sz w:val="24"/>
          <w:szCs w:val="32"/>
        </w:rPr>
        <w:t>,</w:t>
      </w:r>
      <w:r w:rsidR="00A64A99" w:rsidRPr="00531F5E">
        <w:rPr>
          <w:rFonts w:eastAsia="仿宋_GB2312" w:hint="eastAsia"/>
          <w:sz w:val="24"/>
          <w:szCs w:val="32"/>
        </w:rPr>
        <w:t>学生</w:t>
      </w:r>
      <w:r w:rsidR="00A64A99" w:rsidRPr="00531F5E">
        <w:rPr>
          <w:rFonts w:eastAsia="仿宋_GB2312" w:hint="eastAsia"/>
          <w:sz w:val="24"/>
          <w:szCs w:val="32"/>
        </w:rPr>
        <w:t>2</w:t>
      </w:r>
      <w:r w:rsidR="00A64A99" w:rsidRPr="00531F5E">
        <w:rPr>
          <w:rFonts w:eastAsia="仿宋_GB2312" w:hint="eastAsia"/>
          <w:sz w:val="24"/>
          <w:szCs w:val="32"/>
        </w:rPr>
        <w:t>加分：（</w:t>
      </w:r>
      <w:r w:rsidR="00A64A99" w:rsidRPr="00531F5E">
        <w:rPr>
          <w:rFonts w:eastAsia="仿宋_GB2312" w:hint="eastAsia"/>
          <w:sz w:val="24"/>
          <w:szCs w:val="32"/>
        </w:rPr>
        <w:t>1</w:t>
      </w:r>
      <w:r w:rsidR="00A64A99" w:rsidRPr="00531F5E">
        <w:rPr>
          <w:rFonts w:eastAsia="仿宋_GB2312"/>
          <w:sz w:val="24"/>
          <w:szCs w:val="32"/>
        </w:rPr>
        <w:t>0</w:t>
      </w:r>
      <w:r w:rsidR="00A64A99" w:rsidRPr="00531F5E">
        <w:rPr>
          <w:rFonts w:eastAsia="仿宋_GB2312" w:hint="eastAsia"/>
          <w:sz w:val="24"/>
          <w:szCs w:val="32"/>
        </w:rPr>
        <w:t>+</w:t>
      </w:r>
      <w:r w:rsidR="00A64A99" w:rsidRPr="00531F5E">
        <w:rPr>
          <w:rFonts w:eastAsia="仿宋_GB2312"/>
          <w:sz w:val="24"/>
          <w:szCs w:val="32"/>
        </w:rPr>
        <w:t>1.5</w:t>
      </w:r>
      <w:r w:rsidR="00A64A99" w:rsidRPr="00531F5E">
        <w:rPr>
          <w:rFonts w:eastAsia="仿宋_GB2312" w:hint="eastAsia"/>
          <w:sz w:val="24"/>
          <w:szCs w:val="32"/>
        </w:rPr>
        <w:t>）</w:t>
      </w:r>
      <w:r w:rsidR="00A64A99" w:rsidRPr="00531F5E">
        <w:rPr>
          <w:rFonts w:eastAsia="仿宋_GB2312" w:hint="eastAsia"/>
          <w:sz w:val="24"/>
          <w:szCs w:val="32"/>
        </w:rPr>
        <w:t>/</w:t>
      </w:r>
      <w:r w:rsidR="00A64A99" w:rsidRPr="00531F5E">
        <w:rPr>
          <w:rFonts w:eastAsia="仿宋_GB2312"/>
          <w:sz w:val="24"/>
          <w:szCs w:val="32"/>
        </w:rPr>
        <w:t>15*2,</w:t>
      </w:r>
      <w:r w:rsidR="00A64A99" w:rsidRPr="00531F5E">
        <w:rPr>
          <w:rFonts w:eastAsia="仿宋_GB2312" w:hint="eastAsia"/>
          <w:sz w:val="24"/>
          <w:szCs w:val="32"/>
        </w:rPr>
        <w:t>结果</w:t>
      </w:r>
      <w:r w:rsidR="0008244B" w:rsidRPr="00531F5E">
        <w:rPr>
          <w:rFonts w:eastAsia="仿宋_GB2312" w:hint="eastAsia"/>
          <w:sz w:val="24"/>
          <w:szCs w:val="32"/>
        </w:rPr>
        <w:t>中小数点后</w:t>
      </w:r>
      <w:r w:rsidR="00A64A99" w:rsidRPr="00531F5E">
        <w:rPr>
          <w:rFonts w:eastAsia="仿宋_GB2312" w:hint="eastAsia"/>
          <w:sz w:val="24"/>
          <w:szCs w:val="32"/>
        </w:rPr>
        <w:t>保留</w:t>
      </w:r>
      <w:r w:rsidR="0008244B" w:rsidRPr="00531F5E">
        <w:rPr>
          <w:rFonts w:eastAsia="仿宋_GB2312" w:hint="eastAsia"/>
          <w:sz w:val="24"/>
          <w:szCs w:val="32"/>
        </w:rPr>
        <w:t>的</w:t>
      </w:r>
      <w:r w:rsidR="00A64A99" w:rsidRPr="00531F5E">
        <w:rPr>
          <w:rFonts w:eastAsia="仿宋_GB2312" w:hint="eastAsia"/>
          <w:sz w:val="24"/>
          <w:szCs w:val="32"/>
        </w:rPr>
        <w:t>位数</w:t>
      </w:r>
      <w:r w:rsidR="0008244B" w:rsidRPr="00531F5E">
        <w:rPr>
          <w:rFonts w:eastAsia="仿宋_GB2312" w:hint="eastAsia"/>
          <w:sz w:val="24"/>
          <w:szCs w:val="32"/>
        </w:rPr>
        <w:t>，</w:t>
      </w:r>
      <w:r w:rsidR="00A64A99" w:rsidRPr="00531F5E">
        <w:rPr>
          <w:rFonts w:eastAsia="仿宋_GB2312" w:hint="eastAsia"/>
          <w:sz w:val="24"/>
          <w:szCs w:val="32"/>
        </w:rPr>
        <w:t>根据能区分班级排名而定。</w:t>
      </w:r>
    </w:p>
    <w:p w14:paraId="7F85D84D" w14:textId="77777777" w:rsidR="001D4FDC" w:rsidRDefault="007230BF" w:rsidP="001D4FDC">
      <w:pPr>
        <w:tabs>
          <w:tab w:val="left" w:pos="540"/>
        </w:tabs>
        <w:spacing w:line="540" w:lineRule="atLeas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sidR="00CF5565" w:rsidRPr="00CF5565">
        <w:rPr>
          <w:rFonts w:eastAsia="仿宋_GB2312" w:hint="eastAsia"/>
          <w:sz w:val="32"/>
          <w:szCs w:val="32"/>
        </w:rPr>
        <w:t>学术论文期刊会议</w:t>
      </w:r>
      <w:r w:rsidR="00CF5565">
        <w:rPr>
          <w:rFonts w:eastAsia="仿宋_GB2312" w:hint="eastAsia"/>
          <w:sz w:val="32"/>
          <w:szCs w:val="32"/>
        </w:rPr>
        <w:t>类别</w:t>
      </w:r>
      <w:r w:rsidR="009B3D83">
        <w:rPr>
          <w:rFonts w:eastAsia="仿宋_GB2312" w:hint="eastAsia"/>
          <w:sz w:val="32"/>
          <w:szCs w:val="32"/>
        </w:rPr>
        <w:t>参照《</w:t>
      </w:r>
      <w:r w:rsidR="009B3D83" w:rsidRPr="009B3D83">
        <w:rPr>
          <w:rFonts w:eastAsia="仿宋_GB2312" w:hint="eastAsia"/>
          <w:sz w:val="32"/>
          <w:szCs w:val="32"/>
        </w:rPr>
        <w:t>计算机学院学生学术论文期刊会议分类目录（含负面清单）</w:t>
      </w:r>
      <w:r w:rsidR="009B3D83">
        <w:rPr>
          <w:rFonts w:eastAsia="仿宋_GB2312" w:hint="eastAsia"/>
          <w:sz w:val="32"/>
          <w:szCs w:val="32"/>
        </w:rPr>
        <w:t>》</w:t>
      </w:r>
      <w:r w:rsidR="009B3D83" w:rsidRPr="009B3D83">
        <w:rPr>
          <w:rFonts w:eastAsia="仿宋_GB2312" w:hint="eastAsia"/>
          <w:sz w:val="32"/>
          <w:szCs w:val="32"/>
        </w:rPr>
        <w:t>（</w:t>
      </w:r>
      <w:r w:rsidR="009B3D83" w:rsidRPr="009B3D83">
        <w:rPr>
          <w:rFonts w:eastAsia="仿宋_GB2312" w:hint="eastAsia"/>
          <w:sz w:val="32"/>
          <w:szCs w:val="32"/>
        </w:rPr>
        <w:t>2021</w:t>
      </w:r>
      <w:r w:rsidR="009B3D83" w:rsidRPr="009B3D83">
        <w:rPr>
          <w:rFonts w:eastAsia="仿宋_GB2312" w:hint="eastAsia"/>
          <w:sz w:val="32"/>
          <w:szCs w:val="32"/>
        </w:rPr>
        <w:t>年</w:t>
      </w:r>
      <w:r w:rsidR="009B3D83" w:rsidRPr="009B3D83">
        <w:rPr>
          <w:rFonts w:eastAsia="仿宋_GB2312" w:hint="eastAsia"/>
          <w:sz w:val="32"/>
          <w:szCs w:val="32"/>
        </w:rPr>
        <w:t>6</w:t>
      </w:r>
      <w:r w:rsidR="009B3D83" w:rsidRPr="009B3D83">
        <w:rPr>
          <w:rFonts w:eastAsia="仿宋_GB2312" w:hint="eastAsia"/>
          <w:sz w:val="32"/>
          <w:szCs w:val="32"/>
        </w:rPr>
        <w:t>月）</w:t>
      </w:r>
      <w:r w:rsidR="009B3D83">
        <w:rPr>
          <w:rFonts w:eastAsia="仿宋_GB2312" w:hint="eastAsia"/>
          <w:sz w:val="32"/>
          <w:szCs w:val="32"/>
        </w:rPr>
        <w:t>，如学院</w:t>
      </w:r>
      <w:r w:rsidR="009B3D83" w:rsidRPr="009B3D83">
        <w:rPr>
          <w:rFonts w:eastAsia="仿宋_GB2312" w:hint="eastAsia"/>
          <w:sz w:val="32"/>
          <w:szCs w:val="32"/>
        </w:rPr>
        <w:t>推荐增补</w:t>
      </w:r>
      <w:r w:rsidR="009B3D83" w:rsidRPr="009B3D83">
        <w:rPr>
          <w:rFonts w:eastAsia="仿宋_GB2312" w:hint="eastAsia"/>
          <w:sz w:val="32"/>
          <w:szCs w:val="32"/>
        </w:rPr>
        <w:t>AB</w:t>
      </w:r>
      <w:r w:rsidR="009B3D83" w:rsidRPr="009B3D83">
        <w:rPr>
          <w:rFonts w:eastAsia="仿宋_GB2312" w:hint="eastAsia"/>
          <w:sz w:val="32"/>
          <w:szCs w:val="32"/>
        </w:rPr>
        <w:t>类国际会议和期刊目录</w:t>
      </w:r>
      <w:r w:rsidR="009B3D83">
        <w:rPr>
          <w:rFonts w:eastAsia="仿宋_GB2312" w:hint="eastAsia"/>
          <w:sz w:val="32"/>
          <w:szCs w:val="32"/>
        </w:rPr>
        <w:t>调整，则相应调整。</w:t>
      </w:r>
    </w:p>
    <w:p w14:paraId="35CDD596" w14:textId="606A1662" w:rsidR="001D4FDC" w:rsidRDefault="00CF5565" w:rsidP="001D4FDC">
      <w:pPr>
        <w:tabs>
          <w:tab w:val="left" w:pos="540"/>
        </w:tabs>
        <w:spacing w:line="540" w:lineRule="atLeas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sidR="007230BF" w:rsidRPr="007A5ED9">
        <w:rPr>
          <w:rFonts w:eastAsia="仿宋_GB2312" w:hint="eastAsia"/>
          <w:sz w:val="32"/>
          <w:szCs w:val="32"/>
        </w:rPr>
        <w:t>论文第一作者的单位须为中山大学</w:t>
      </w:r>
      <w:r w:rsidR="00171CD7">
        <w:rPr>
          <w:rFonts w:eastAsia="仿宋_GB2312" w:hint="eastAsia"/>
          <w:sz w:val="32"/>
          <w:szCs w:val="32"/>
        </w:rPr>
        <w:t>计算机学院</w:t>
      </w:r>
      <w:r w:rsidR="001D4FDC">
        <w:rPr>
          <w:rFonts w:eastAsia="仿宋_GB2312" w:hint="eastAsia"/>
          <w:sz w:val="32"/>
          <w:szCs w:val="32"/>
        </w:rPr>
        <w:t>；</w:t>
      </w:r>
    </w:p>
    <w:p w14:paraId="74B19D2F" w14:textId="30883A7B" w:rsidR="001D4FDC" w:rsidRDefault="001D4FDC" w:rsidP="001D4FDC">
      <w:pPr>
        <w:tabs>
          <w:tab w:val="left" w:pos="540"/>
        </w:tabs>
        <w:spacing w:line="540" w:lineRule="atLeast"/>
        <w:ind w:firstLineChars="200" w:firstLine="640"/>
        <w:rPr>
          <w:ins w:id="2" w:author="2549894490@qq.com" w:date="2022-12-19T16:05:00Z"/>
          <w:rFonts w:eastAsia="仿宋_GB2312"/>
          <w:sz w:val="32"/>
          <w:szCs w:val="32"/>
        </w:rPr>
      </w:pPr>
      <w:ins w:id="3" w:author="2549894490@qq.com" w:date="2022-12-19T16:05:00Z">
        <w:r>
          <w:rPr>
            <w:rFonts w:eastAsia="仿宋_GB2312" w:hint="eastAsia"/>
            <w:sz w:val="32"/>
            <w:szCs w:val="32"/>
          </w:rPr>
          <w:lastRenderedPageBreak/>
          <w:t>（</w:t>
        </w:r>
        <w:r>
          <w:rPr>
            <w:rFonts w:eastAsia="仿宋_GB2312" w:hint="eastAsia"/>
            <w:sz w:val="32"/>
            <w:szCs w:val="32"/>
          </w:rPr>
          <w:t>3</w:t>
        </w:r>
        <w:r>
          <w:rPr>
            <w:rFonts w:eastAsia="仿宋_GB2312" w:hint="eastAsia"/>
            <w:sz w:val="32"/>
            <w:szCs w:val="32"/>
          </w:rPr>
          <w:t>）如开展交叉学科研究所发表论文的第一作者的单位为中山大学其他单位</w:t>
        </w:r>
      </w:ins>
      <w:ins w:id="4" w:author="2549894490@qq.com" w:date="2022-12-19T16:23:00Z">
        <w:r w:rsidR="00327028">
          <w:rPr>
            <w:rFonts w:eastAsia="仿宋_GB2312" w:hint="eastAsia"/>
            <w:sz w:val="32"/>
            <w:szCs w:val="32"/>
          </w:rPr>
          <w:t>的</w:t>
        </w:r>
      </w:ins>
      <w:ins w:id="5" w:author="2549894490@qq.com" w:date="2022-12-19T16:05:00Z">
        <w:r>
          <w:rPr>
            <w:rFonts w:eastAsia="仿宋_GB2312" w:hint="eastAsia"/>
            <w:sz w:val="32"/>
            <w:szCs w:val="32"/>
          </w:rPr>
          <w:t>，可按照</w:t>
        </w:r>
      </w:ins>
      <w:ins w:id="6" w:author="2549894490@qq.com" w:date="2022-12-19T16:06:00Z">
        <w:r>
          <w:rPr>
            <w:rFonts w:eastAsia="仿宋_GB2312" w:hint="eastAsia"/>
            <w:sz w:val="32"/>
            <w:szCs w:val="32"/>
          </w:rPr>
          <w:t>本</w:t>
        </w:r>
      </w:ins>
      <w:ins w:id="7" w:author="2549894490@qq.com" w:date="2022-12-19T16:05:00Z">
        <w:r>
          <w:rPr>
            <w:rFonts w:eastAsia="仿宋_GB2312" w:hint="eastAsia"/>
            <w:sz w:val="32"/>
            <w:szCs w:val="32"/>
          </w:rPr>
          <w:t>细则加分；交叉学科</w:t>
        </w:r>
        <w:r w:rsidRPr="001D4FDC">
          <w:rPr>
            <w:rFonts w:eastAsia="仿宋_GB2312" w:hint="eastAsia"/>
            <w:sz w:val="32"/>
            <w:szCs w:val="32"/>
          </w:rPr>
          <w:t>排除计算机大类、通信、控制学科内的合作，其他的提交奖助金评审委员会</w:t>
        </w:r>
        <w:r>
          <w:rPr>
            <w:rFonts w:eastAsia="仿宋_GB2312" w:hint="eastAsia"/>
            <w:sz w:val="32"/>
            <w:szCs w:val="32"/>
          </w:rPr>
          <w:t>议</w:t>
        </w:r>
        <w:r w:rsidRPr="001D4FDC">
          <w:rPr>
            <w:rFonts w:eastAsia="仿宋_GB2312" w:hint="eastAsia"/>
            <w:sz w:val="32"/>
            <w:szCs w:val="32"/>
          </w:rPr>
          <w:t>定</w:t>
        </w:r>
        <w:r>
          <w:rPr>
            <w:rFonts w:eastAsia="仿宋_GB2312" w:hint="eastAsia"/>
            <w:sz w:val="32"/>
            <w:szCs w:val="32"/>
          </w:rPr>
          <w:t>；</w:t>
        </w:r>
      </w:ins>
    </w:p>
    <w:p w14:paraId="7A8D8985" w14:textId="4C6A900B" w:rsidR="007A5ED9" w:rsidRDefault="007230BF" w:rsidP="00250FB9">
      <w:pPr>
        <w:tabs>
          <w:tab w:val="left" w:pos="540"/>
        </w:tabs>
        <w:spacing w:line="540" w:lineRule="atLeast"/>
        <w:ind w:firstLineChars="200" w:firstLine="640"/>
        <w:rPr>
          <w:rFonts w:eastAsia="仿宋_GB2312"/>
          <w:sz w:val="32"/>
          <w:szCs w:val="32"/>
        </w:rPr>
      </w:pPr>
      <w:r>
        <w:rPr>
          <w:rFonts w:eastAsia="仿宋_GB2312" w:hint="eastAsia"/>
          <w:sz w:val="32"/>
          <w:szCs w:val="32"/>
        </w:rPr>
        <w:t>（</w:t>
      </w:r>
      <w:r w:rsidR="001D4FDC">
        <w:rPr>
          <w:rFonts w:eastAsia="仿宋_GB2312"/>
          <w:sz w:val="32"/>
          <w:szCs w:val="32"/>
        </w:rPr>
        <w:t>4</w:t>
      </w:r>
      <w:r>
        <w:rPr>
          <w:rFonts w:eastAsia="仿宋_GB2312" w:hint="eastAsia"/>
          <w:sz w:val="32"/>
          <w:szCs w:val="32"/>
        </w:rPr>
        <w:t>）</w:t>
      </w:r>
      <w:r w:rsidRPr="007A5ED9">
        <w:rPr>
          <w:rFonts w:eastAsia="仿宋_GB2312" w:hint="eastAsia"/>
          <w:sz w:val="32"/>
          <w:szCs w:val="32"/>
        </w:rPr>
        <w:t>每篇论文</w:t>
      </w:r>
      <w:proofErr w:type="gramStart"/>
      <w:r w:rsidRPr="007A5ED9">
        <w:rPr>
          <w:rFonts w:eastAsia="仿宋_GB2312" w:hint="eastAsia"/>
          <w:sz w:val="32"/>
          <w:szCs w:val="32"/>
        </w:rPr>
        <w:t>只计前三位</w:t>
      </w:r>
      <w:proofErr w:type="gramEnd"/>
      <w:r w:rsidRPr="007A5ED9">
        <w:rPr>
          <w:rFonts w:eastAsia="仿宋_GB2312" w:hint="eastAsia"/>
          <w:sz w:val="32"/>
          <w:szCs w:val="32"/>
        </w:rPr>
        <w:t>作者；</w:t>
      </w:r>
      <w:r>
        <w:rPr>
          <w:rFonts w:eastAsia="仿宋_GB2312" w:hint="eastAsia"/>
          <w:sz w:val="32"/>
          <w:szCs w:val="32"/>
        </w:rPr>
        <w:t>学生只算两位；</w:t>
      </w:r>
      <w:proofErr w:type="gramStart"/>
      <w:r w:rsidRPr="007A5ED9">
        <w:rPr>
          <w:rFonts w:eastAsia="仿宋_GB2312" w:hint="eastAsia"/>
          <w:sz w:val="32"/>
          <w:szCs w:val="32"/>
        </w:rPr>
        <w:t>若学</w:t>
      </w:r>
      <w:proofErr w:type="gramEnd"/>
      <w:r w:rsidRPr="007A5ED9">
        <w:rPr>
          <w:rFonts w:eastAsia="仿宋_GB2312" w:hint="eastAsia"/>
          <w:sz w:val="32"/>
          <w:szCs w:val="32"/>
        </w:rPr>
        <w:t>生导师不在作者列表，须由导师出具知情同意书。</w:t>
      </w:r>
    </w:p>
    <w:p w14:paraId="22E1AF1A" w14:textId="3179FF99" w:rsidR="00250FB9" w:rsidRDefault="007230BF" w:rsidP="00250FB9">
      <w:pPr>
        <w:tabs>
          <w:tab w:val="left" w:pos="540"/>
        </w:tabs>
        <w:spacing w:line="540" w:lineRule="atLeast"/>
        <w:ind w:firstLineChars="200" w:firstLine="640"/>
        <w:rPr>
          <w:rFonts w:eastAsia="仿宋_GB2312"/>
          <w:sz w:val="32"/>
          <w:szCs w:val="32"/>
        </w:rPr>
      </w:pPr>
      <w:r>
        <w:rPr>
          <w:rFonts w:eastAsia="仿宋_GB2312"/>
          <w:sz w:val="32"/>
          <w:szCs w:val="32"/>
        </w:rPr>
        <w:t>（</w:t>
      </w:r>
      <w:r w:rsidR="001D4FDC">
        <w:rPr>
          <w:rFonts w:eastAsia="仿宋_GB2312"/>
          <w:sz w:val="32"/>
          <w:szCs w:val="32"/>
        </w:rPr>
        <w:t>5</w:t>
      </w:r>
      <w:r>
        <w:rPr>
          <w:rFonts w:eastAsia="仿宋_GB2312"/>
          <w:sz w:val="32"/>
          <w:szCs w:val="32"/>
        </w:rPr>
        <w:t>）未发表但已录用的论文须有录用证明，发表后，需要补交论文目录、首页。如提交的证明材料不是编辑部的原件，或原件无加盖公章，则必须要由导师签名证实。</w:t>
      </w:r>
    </w:p>
    <w:p w14:paraId="470745B2" w14:textId="6F7C3C61" w:rsidR="00250FB9" w:rsidRDefault="007230BF" w:rsidP="00250FB9">
      <w:pPr>
        <w:tabs>
          <w:tab w:val="left" w:pos="540"/>
        </w:tabs>
        <w:spacing w:line="540" w:lineRule="atLeast"/>
        <w:ind w:firstLineChars="200" w:firstLine="640"/>
        <w:rPr>
          <w:rFonts w:eastAsia="仿宋_GB2312"/>
          <w:sz w:val="32"/>
          <w:szCs w:val="32"/>
        </w:rPr>
      </w:pPr>
      <w:r>
        <w:rPr>
          <w:rFonts w:eastAsia="仿宋_GB2312"/>
          <w:sz w:val="32"/>
          <w:szCs w:val="32"/>
        </w:rPr>
        <w:t>（</w:t>
      </w:r>
      <w:r w:rsidR="001D4FDC">
        <w:rPr>
          <w:rFonts w:eastAsia="仿宋_GB2312"/>
          <w:sz w:val="32"/>
          <w:szCs w:val="32"/>
        </w:rPr>
        <w:t>6</w:t>
      </w:r>
      <w:r>
        <w:rPr>
          <w:rFonts w:eastAsia="仿宋_GB2312"/>
          <w:sz w:val="32"/>
          <w:szCs w:val="32"/>
        </w:rPr>
        <w:t>）同一篇论文只能申请加分一次。</w:t>
      </w:r>
    </w:p>
    <w:p w14:paraId="7D09A1EA" w14:textId="1028F7C5" w:rsidR="00250FB9" w:rsidRDefault="007230BF" w:rsidP="00250FB9">
      <w:pPr>
        <w:tabs>
          <w:tab w:val="left" w:pos="540"/>
        </w:tabs>
        <w:spacing w:line="540" w:lineRule="atLeast"/>
        <w:ind w:firstLineChars="200" w:firstLine="640"/>
        <w:rPr>
          <w:rFonts w:eastAsia="仿宋_GB2312"/>
          <w:sz w:val="32"/>
          <w:szCs w:val="32"/>
        </w:rPr>
      </w:pPr>
      <w:r>
        <w:rPr>
          <w:rFonts w:eastAsia="仿宋_GB2312"/>
          <w:sz w:val="32"/>
          <w:szCs w:val="32"/>
        </w:rPr>
        <w:t>（</w:t>
      </w:r>
      <w:r w:rsidR="001D4FDC">
        <w:rPr>
          <w:rFonts w:eastAsia="仿宋_GB2312"/>
          <w:sz w:val="32"/>
          <w:szCs w:val="32"/>
        </w:rPr>
        <w:t>7</w:t>
      </w:r>
      <w:r>
        <w:rPr>
          <w:rFonts w:eastAsia="仿宋_GB2312"/>
          <w:sz w:val="32"/>
          <w:szCs w:val="32"/>
        </w:rPr>
        <w:t>）参加学术会议提交的</w:t>
      </w:r>
      <w:proofErr w:type="gramStart"/>
      <w:r>
        <w:rPr>
          <w:rFonts w:eastAsia="仿宋_GB2312"/>
          <w:sz w:val="32"/>
          <w:szCs w:val="32"/>
        </w:rPr>
        <w:t>论文需被编入</w:t>
      </w:r>
      <w:proofErr w:type="gramEnd"/>
      <w:r>
        <w:rPr>
          <w:rFonts w:eastAsia="仿宋_GB2312"/>
          <w:sz w:val="32"/>
          <w:szCs w:val="32"/>
        </w:rPr>
        <w:t>有</w:t>
      </w:r>
      <w:r>
        <w:rPr>
          <w:rFonts w:eastAsia="仿宋_GB2312"/>
          <w:sz w:val="32"/>
          <w:szCs w:val="32"/>
        </w:rPr>
        <w:t>ISBN</w:t>
      </w:r>
      <w:r>
        <w:rPr>
          <w:rFonts w:eastAsia="仿宋_GB2312"/>
          <w:sz w:val="32"/>
          <w:szCs w:val="32"/>
        </w:rPr>
        <w:t>号的论文集方可计分。</w:t>
      </w:r>
    </w:p>
    <w:p w14:paraId="75958F8E" w14:textId="73BF4E6B" w:rsidR="00250FB9" w:rsidRDefault="007230BF" w:rsidP="00250FB9">
      <w:pPr>
        <w:tabs>
          <w:tab w:val="left" w:pos="540"/>
        </w:tabs>
        <w:spacing w:line="540" w:lineRule="atLeast"/>
        <w:ind w:firstLineChars="200" w:firstLine="640"/>
        <w:rPr>
          <w:rFonts w:eastAsia="仿宋_GB2312"/>
          <w:sz w:val="32"/>
          <w:szCs w:val="32"/>
        </w:rPr>
      </w:pPr>
      <w:r>
        <w:rPr>
          <w:rFonts w:eastAsia="仿宋_GB2312"/>
          <w:sz w:val="32"/>
          <w:szCs w:val="32"/>
        </w:rPr>
        <w:t>（</w:t>
      </w:r>
      <w:r w:rsidR="001D4FDC">
        <w:rPr>
          <w:rFonts w:eastAsia="仿宋_GB2312"/>
          <w:sz w:val="32"/>
          <w:szCs w:val="32"/>
        </w:rPr>
        <w:t>8</w:t>
      </w:r>
      <w:r>
        <w:rPr>
          <w:rFonts w:eastAsia="仿宋_GB2312"/>
          <w:sz w:val="32"/>
          <w:szCs w:val="32"/>
        </w:rPr>
        <w:t>）论文内容必须与专业和学术相关的，方可计分。若有特殊情况，由</w:t>
      </w:r>
      <w:r w:rsidR="00171CD7">
        <w:rPr>
          <w:rFonts w:eastAsia="仿宋_GB2312"/>
          <w:sz w:val="32"/>
          <w:szCs w:val="32"/>
        </w:rPr>
        <w:t>计算机学院</w:t>
      </w:r>
      <w:r>
        <w:rPr>
          <w:rFonts w:eastAsia="仿宋_GB2312"/>
          <w:sz w:val="32"/>
          <w:szCs w:val="32"/>
        </w:rPr>
        <w:t>研究生奖学金评审委员会指定的专家组共同认定。</w:t>
      </w:r>
    </w:p>
    <w:p w14:paraId="05B13D0A" w14:textId="113B2A6B" w:rsidR="00034420" w:rsidRDefault="007230BF" w:rsidP="00034420">
      <w:pPr>
        <w:tabs>
          <w:tab w:val="left" w:pos="540"/>
        </w:tabs>
        <w:spacing w:line="540" w:lineRule="atLeast"/>
        <w:ind w:firstLineChars="200" w:firstLine="640"/>
        <w:rPr>
          <w:rFonts w:eastAsia="仿宋_GB2312"/>
          <w:sz w:val="32"/>
          <w:szCs w:val="32"/>
        </w:rPr>
      </w:pPr>
      <w:r>
        <w:rPr>
          <w:rFonts w:eastAsia="仿宋_GB2312" w:hint="eastAsia"/>
          <w:sz w:val="32"/>
          <w:szCs w:val="32"/>
        </w:rPr>
        <w:t>（</w:t>
      </w:r>
      <w:r w:rsidR="001D4FDC">
        <w:rPr>
          <w:rFonts w:eastAsia="仿宋_GB2312"/>
          <w:sz w:val="32"/>
          <w:szCs w:val="32"/>
        </w:rPr>
        <w:t>9</w:t>
      </w:r>
      <w:r>
        <w:rPr>
          <w:rFonts w:eastAsia="仿宋_GB2312" w:hint="eastAsia"/>
          <w:sz w:val="32"/>
          <w:szCs w:val="32"/>
        </w:rPr>
        <w:t>）按照作者次序加分，不计共同作者。</w:t>
      </w:r>
    </w:p>
    <w:p w14:paraId="7B7F653F" w14:textId="68E58F7E" w:rsidR="00250FB9" w:rsidRDefault="007230BF" w:rsidP="00FF3F5C">
      <w:pPr>
        <w:tabs>
          <w:tab w:val="left" w:pos="540"/>
        </w:tabs>
        <w:spacing w:line="540" w:lineRule="atLeast"/>
        <w:ind w:firstLineChars="200" w:firstLine="643"/>
        <w:rPr>
          <w:rFonts w:eastAsia="仿宋_GB2312"/>
          <w:b/>
          <w:sz w:val="32"/>
          <w:szCs w:val="32"/>
        </w:rPr>
      </w:pPr>
      <w:r>
        <w:rPr>
          <w:rFonts w:eastAsia="仿宋_GB2312"/>
          <w:b/>
          <w:sz w:val="32"/>
          <w:szCs w:val="32"/>
        </w:rPr>
        <w:t>2</w:t>
      </w:r>
      <w:r w:rsidR="000936AD" w:rsidRPr="000936AD">
        <w:rPr>
          <w:rFonts w:eastAsia="仿宋_GB2312" w:hint="eastAsia"/>
          <w:b/>
          <w:sz w:val="32"/>
          <w:szCs w:val="32"/>
        </w:rPr>
        <w:t>．</w:t>
      </w:r>
      <w:r>
        <w:rPr>
          <w:rFonts w:eastAsia="仿宋_GB2312"/>
          <w:b/>
          <w:sz w:val="32"/>
          <w:szCs w:val="32"/>
        </w:rPr>
        <w:t>发表专利加分</w:t>
      </w:r>
    </w:p>
    <w:tbl>
      <w:tblPr>
        <w:tblW w:w="0" w:type="auto"/>
        <w:tblInd w:w="42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4"/>
        <w:gridCol w:w="1418"/>
        <w:gridCol w:w="1559"/>
        <w:gridCol w:w="2577"/>
      </w:tblGrid>
      <w:tr w:rsidR="00EB3027" w14:paraId="71ACAD82" w14:textId="77777777" w:rsidTr="001F14F0">
        <w:tc>
          <w:tcPr>
            <w:tcW w:w="2094" w:type="dxa"/>
            <w:tcBorders>
              <w:top w:val="single" w:sz="4" w:space="0" w:color="auto"/>
              <w:left w:val="single" w:sz="4" w:space="0" w:color="auto"/>
              <w:bottom w:val="single" w:sz="4" w:space="0" w:color="auto"/>
              <w:right w:val="single" w:sz="4" w:space="0" w:color="auto"/>
            </w:tcBorders>
          </w:tcPr>
          <w:p w14:paraId="615C2010" w14:textId="77777777" w:rsidR="00250FB9" w:rsidRPr="001F14F0" w:rsidRDefault="007230BF" w:rsidP="001F14F0">
            <w:pPr>
              <w:widowControl/>
              <w:snapToGrid w:val="0"/>
              <w:spacing w:line="540" w:lineRule="atLeast"/>
              <w:jc w:val="center"/>
              <w:rPr>
                <w:rFonts w:ascii="仿宋_GB2312" w:eastAsia="仿宋_GB2312"/>
                <w:kern w:val="0"/>
                <w:sz w:val="28"/>
                <w:szCs w:val="32"/>
              </w:rPr>
            </w:pPr>
            <w:r w:rsidRPr="001F14F0">
              <w:rPr>
                <w:rFonts w:ascii="仿宋_GB2312" w:eastAsia="仿宋_GB2312" w:hint="eastAsia"/>
                <w:kern w:val="0"/>
                <w:sz w:val="28"/>
                <w:szCs w:val="32"/>
              </w:rPr>
              <w:t>专利类别</w:t>
            </w:r>
          </w:p>
        </w:tc>
        <w:tc>
          <w:tcPr>
            <w:tcW w:w="1418" w:type="dxa"/>
            <w:tcBorders>
              <w:top w:val="single" w:sz="4" w:space="0" w:color="auto"/>
              <w:left w:val="single" w:sz="4" w:space="0" w:color="auto"/>
              <w:bottom w:val="single" w:sz="4" w:space="0" w:color="auto"/>
              <w:right w:val="single" w:sz="4" w:space="0" w:color="auto"/>
            </w:tcBorders>
            <w:vAlign w:val="center"/>
          </w:tcPr>
          <w:p w14:paraId="26470185" w14:textId="77777777" w:rsidR="00250FB9" w:rsidRPr="001F14F0" w:rsidRDefault="007230BF" w:rsidP="008762A4">
            <w:pPr>
              <w:widowControl/>
              <w:spacing w:line="540" w:lineRule="atLeast"/>
              <w:jc w:val="center"/>
              <w:rPr>
                <w:rFonts w:ascii="仿宋_GB2312" w:eastAsia="仿宋_GB2312"/>
                <w:kern w:val="0"/>
                <w:sz w:val="28"/>
                <w:szCs w:val="32"/>
              </w:rPr>
            </w:pPr>
            <w:r w:rsidRPr="001F14F0">
              <w:rPr>
                <w:rFonts w:ascii="仿宋_GB2312" w:eastAsia="仿宋_GB2312" w:hint="eastAsia"/>
                <w:kern w:val="0"/>
                <w:sz w:val="28"/>
                <w:szCs w:val="32"/>
              </w:rPr>
              <w:t>排名第一</w:t>
            </w:r>
          </w:p>
        </w:tc>
        <w:tc>
          <w:tcPr>
            <w:tcW w:w="1559" w:type="dxa"/>
            <w:tcBorders>
              <w:top w:val="single" w:sz="4" w:space="0" w:color="auto"/>
              <w:left w:val="single" w:sz="4" w:space="0" w:color="auto"/>
              <w:bottom w:val="single" w:sz="4" w:space="0" w:color="auto"/>
              <w:right w:val="single" w:sz="4" w:space="0" w:color="auto"/>
            </w:tcBorders>
            <w:vAlign w:val="center"/>
          </w:tcPr>
          <w:p w14:paraId="0D1220E3" w14:textId="77777777" w:rsidR="00250FB9" w:rsidRPr="001F14F0" w:rsidRDefault="007230BF" w:rsidP="008762A4">
            <w:pPr>
              <w:widowControl/>
              <w:spacing w:line="540" w:lineRule="atLeast"/>
              <w:jc w:val="center"/>
              <w:rPr>
                <w:rFonts w:ascii="仿宋_GB2312" w:eastAsia="仿宋_GB2312"/>
                <w:kern w:val="0"/>
                <w:sz w:val="28"/>
                <w:szCs w:val="32"/>
              </w:rPr>
            </w:pPr>
            <w:r w:rsidRPr="001F14F0">
              <w:rPr>
                <w:rFonts w:ascii="仿宋_GB2312" w:eastAsia="仿宋_GB2312" w:hint="eastAsia"/>
                <w:kern w:val="0"/>
                <w:sz w:val="28"/>
                <w:szCs w:val="32"/>
              </w:rPr>
              <w:t>排名第二</w:t>
            </w:r>
          </w:p>
        </w:tc>
        <w:tc>
          <w:tcPr>
            <w:tcW w:w="2577" w:type="dxa"/>
            <w:tcBorders>
              <w:top w:val="single" w:sz="4" w:space="0" w:color="auto"/>
              <w:left w:val="single" w:sz="4" w:space="0" w:color="auto"/>
              <w:bottom w:val="single" w:sz="4" w:space="0" w:color="auto"/>
              <w:right w:val="single" w:sz="4" w:space="0" w:color="auto"/>
            </w:tcBorders>
          </w:tcPr>
          <w:p w14:paraId="0B846894" w14:textId="77777777" w:rsidR="00250FB9" w:rsidRPr="001F14F0" w:rsidRDefault="007230BF" w:rsidP="008762A4">
            <w:pPr>
              <w:widowControl/>
              <w:snapToGrid w:val="0"/>
              <w:spacing w:line="540" w:lineRule="atLeast"/>
              <w:jc w:val="center"/>
              <w:rPr>
                <w:rFonts w:ascii="仿宋_GB2312" w:eastAsia="仿宋_GB2312"/>
                <w:kern w:val="0"/>
                <w:sz w:val="28"/>
                <w:szCs w:val="32"/>
              </w:rPr>
            </w:pPr>
            <w:r w:rsidRPr="001F14F0">
              <w:rPr>
                <w:rFonts w:ascii="仿宋_GB2312" w:eastAsia="仿宋_GB2312" w:hint="eastAsia"/>
                <w:kern w:val="0"/>
                <w:sz w:val="28"/>
                <w:szCs w:val="32"/>
              </w:rPr>
              <w:t>备注</w:t>
            </w:r>
          </w:p>
        </w:tc>
      </w:tr>
      <w:tr w:rsidR="00EB3027" w14:paraId="4EB36146" w14:textId="77777777" w:rsidTr="001F14F0">
        <w:tc>
          <w:tcPr>
            <w:tcW w:w="2094" w:type="dxa"/>
            <w:tcBorders>
              <w:top w:val="single" w:sz="4" w:space="0" w:color="auto"/>
              <w:left w:val="single" w:sz="4" w:space="0" w:color="auto"/>
              <w:bottom w:val="single" w:sz="4" w:space="0" w:color="auto"/>
              <w:right w:val="single" w:sz="4" w:space="0" w:color="auto"/>
            </w:tcBorders>
            <w:vAlign w:val="center"/>
          </w:tcPr>
          <w:p w14:paraId="088959D4" w14:textId="77777777" w:rsidR="00250FB9" w:rsidRPr="001F14F0" w:rsidRDefault="007230BF" w:rsidP="008762A4">
            <w:pPr>
              <w:widowControl/>
              <w:snapToGrid w:val="0"/>
              <w:spacing w:line="540" w:lineRule="atLeast"/>
              <w:rPr>
                <w:rFonts w:ascii="仿宋_GB2312" w:eastAsia="仿宋_GB2312"/>
                <w:kern w:val="0"/>
                <w:sz w:val="28"/>
                <w:szCs w:val="32"/>
              </w:rPr>
            </w:pPr>
            <w:r w:rsidRPr="001F14F0">
              <w:rPr>
                <w:rFonts w:ascii="仿宋_GB2312" w:eastAsia="仿宋_GB2312" w:hAnsi="宋体" w:cs="宋体" w:hint="eastAsia"/>
                <w:kern w:val="0"/>
                <w:sz w:val="28"/>
                <w:szCs w:val="32"/>
              </w:rPr>
              <w:t>国际PCT</w:t>
            </w:r>
            <w:r w:rsidRPr="001F14F0">
              <w:rPr>
                <w:rFonts w:ascii="仿宋_GB2312" w:eastAsia="仿宋_GB2312" w:hint="eastAsia"/>
                <w:kern w:val="0"/>
                <w:sz w:val="28"/>
                <w:szCs w:val="32"/>
              </w:rPr>
              <w:t>发明专利</w:t>
            </w:r>
          </w:p>
        </w:tc>
        <w:tc>
          <w:tcPr>
            <w:tcW w:w="1418" w:type="dxa"/>
            <w:tcBorders>
              <w:top w:val="single" w:sz="4" w:space="0" w:color="auto"/>
              <w:left w:val="single" w:sz="4" w:space="0" w:color="auto"/>
              <w:bottom w:val="single" w:sz="4" w:space="0" w:color="auto"/>
              <w:right w:val="single" w:sz="4" w:space="0" w:color="auto"/>
            </w:tcBorders>
            <w:vAlign w:val="center"/>
          </w:tcPr>
          <w:p w14:paraId="1847C866" w14:textId="77777777" w:rsidR="00250FB9" w:rsidRPr="001F14F0" w:rsidRDefault="007230BF" w:rsidP="008762A4">
            <w:pPr>
              <w:widowControl/>
              <w:snapToGrid w:val="0"/>
              <w:spacing w:line="540" w:lineRule="atLeast"/>
              <w:jc w:val="center"/>
              <w:rPr>
                <w:rFonts w:ascii="仿宋_GB2312" w:eastAsia="仿宋_GB2312"/>
                <w:kern w:val="0"/>
                <w:sz w:val="28"/>
                <w:szCs w:val="32"/>
              </w:rPr>
            </w:pPr>
            <w:r w:rsidRPr="001F14F0">
              <w:rPr>
                <w:rFonts w:ascii="仿宋_GB2312" w:eastAsia="仿宋_GB2312" w:hint="eastAsia"/>
                <w:kern w:val="0"/>
                <w:sz w:val="28"/>
                <w:szCs w:val="32"/>
              </w:rPr>
              <w:t>15</w:t>
            </w:r>
            <w:r w:rsidRPr="001F14F0">
              <w:rPr>
                <w:rFonts w:ascii="仿宋_GB2312" w:eastAsia="仿宋_GB2312" w:hint="eastAsia"/>
                <w:sz w:val="28"/>
                <w:szCs w:val="32"/>
              </w:rPr>
              <w:t>分</w:t>
            </w:r>
          </w:p>
        </w:tc>
        <w:tc>
          <w:tcPr>
            <w:tcW w:w="1559" w:type="dxa"/>
            <w:tcBorders>
              <w:top w:val="single" w:sz="4" w:space="0" w:color="auto"/>
              <w:left w:val="single" w:sz="4" w:space="0" w:color="auto"/>
              <w:bottom w:val="single" w:sz="4" w:space="0" w:color="auto"/>
              <w:right w:val="single" w:sz="4" w:space="0" w:color="auto"/>
            </w:tcBorders>
            <w:vAlign w:val="center"/>
          </w:tcPr>
          <w:p w14:paraId="14DFB53E" w14:textId="77777777" w:rsidR="00250FB9" w:rsidRPr="001F14F0" w:rsidRDefault="007230BF" w:rsidP="008762A4">
            <w:pPr>
              <w:widowControl/>
              <w:snapToGrid w:val="0"/>
              <w:spacing w:line="540" w:lineRule="atLeast"/>
              <w:jc w:val="center"/>
              <w:rPr>
                <w:rFonts w:ascii="仿宋_GB2312" w:eastAsia="仿宋_GB2312"/>
                <w:kern w:val="0"/>
                <w:sz w:val="28"/>
                <w:szCs w:val="32"/>
              </w:rPr>
            </w:pPr>
            <w:r w:rsidRPr="001F14F0">
              <w:rPr>
                <w:rFonts w:ascii="仿宋_GB2312" w:eastAsia="仿宋_GB2312" w:hint="eastAsia"/>
                <w:kern w:val="0"/>
                <w:sz w:val="28"/>
                <w:szCs w:val="32"/>
              </w:rPr>
              <w:t>5</w:t>
            </w:r>
            <w:r w:rsidRPr="001F14F0">
              <w:rPr>
                <w:rFonts w:ascii="仿宋_GB2312" w:eastAsia="仿宋_GB2312" w:hint="eastAsia"/>
                <w:sz w:val="28"/>
                <w:szCs w:val="32"/>
              </w:rPr>
              <w:t>分</w:t>
            </w:r>
          </w:p>
        </w:tc>
        <w:tc>
          <w:tcPr>
            <w:tcW w:w="2577" w:type="dxa"/>
            <w:tcBorders>
              <w:top w:val="single" w:sz="4" w:space="0" w:color="auto"/>
              <w:left w:val="single" w:sz="4" w:space="0" w:color="auto"/>
              <w:right w:val="single" w:sz="4" w:space="0" w:color="auto"/>
            </w:tcBorders>
            <w:vAlign w:val="center"/>
          </w:tcPr>
          <w:p w14:paraId="6538CA3D" w14:textId="77777777" w:rsidR="00250FB9" w:rsidRPr="001F14F0" w:rsidRDefault="007230BF" w:rsidP="00C02BCA">
            <w:pPr>
              <w:widowControl/>
              <w:snapToGrid w:val="0"/>
              <w:spacing w:line="540" w:lineRule="atLeast"/>
              <w:rPr>
                <w:rFonts w:ascii="仿宋_GB2312" w:eastAsia="仿宋_GB2312"/>
                <w:kern w:val="0"/>
                <w:sz w:val="28"/>
                <w:szCs w:val="32"/>
              </w:rPr>
            </w:pPr>
            <w:r w:rsidRPr="001F14F0">
              <w:rPr>
                <w:rFonts w:ascii="仿宋_GB2312" w:eastAsia="仿宋_GB2312" w:hint="eastAsia"/>
                <w:color w:val="000000"/>
                <w:sz w:val="28"/>
                <w:szCs w:val="32"/>
                <w:shd w:val="clear" w:color="auto" w:fill="FFFFFF"/>
              </w:rPr>
              <w:t>专利已获得正式授权。须提供授权书。</w:t>
            </w:r>
          </w:p>
        </w:tc>
      </w:tr>
      <w:tr w:rsidR="00EB3027" w14:paraId="02B651E2" w14:textId="77777777" w:rsidTr="001F14F0">
        <w:tc>
          <w:tcPr>
            <w:tcW w:w="2094" w:type="dxa"/>
            <w:tcBorders>
              <w:top w:val="single" w:sz="4" w:space="0" w:color="auto"/>
              <w:left w:val="single" w:sz="4" w:space="0" w:color="auto"/>
              <w:bottom w:val="single" w:sz="4" w:space="0" w:color="auto"/>
              <w:right w:val="single" w:sz="4" w:space="0" w:color="auto"/>
            </w:tcBorders>
            <w:vAlign w:val="center"/>
          </w:tcPr>
          <w:p w14:paraId="52A78F79" w14:textId="77777777" w:rsidR="00223F1C" w:rsidRPr="001F14F0" w:rsidRDefault="007230BF" w:rsidP="00C02BCA">
            <w:pPr>
              <w:widowControl/>
              <w:snapToGrid w:val="0"/>
              <w:spacing w:line="540" w:lineRule="atLeast"/>
              <w:rPr>
                <w:rFonts w:ascii="仿宋_GB2312" w:eastAsia="仿宋_GB2312"/>
                <w:kern w:val="0"/>
                <w:sz w:val="28"/>
                <w:szCs w:val="32"/>
              </w:rPr>
            </w:pPr>
            <w:r w:rsidRPr="001F14F0">
              <w:rPr>
                <w:rFonts w:ascii="仿宋_GB2312" w:eastAsia="仿宋_GB2312" w:hAnsi="宋体" w:cs="宋体" w:hint="eastAsia"/>
                <w:kern w:val="0"/>
                <w:sz w:val="28"/>
                <w:szCs w:val="32"/>
              </w:rPr>
              <w:t>国家</w:t>
            </w:r>
            <w:r w:rsidRPr="001F14F0">
              <w:rPr>
                <w:rFonts w:ascii="仿宋_GB2312" w:eastAsia="仿宋_GB2312" w:hint="eastAsia"/>
                <w:kern w:val="0"/>
                <w:sz w:val="28"/>
                <w:szCs w:val="32"/>
              </w:rPr>
              <w:t>发明专利</w:t>
            </w:r>
          </w:p>
        </w:tc>
        <w:tc>
          <w:tcPr>
            <w:tcW w:w="1418" w:type="dxa"/>
            <w:tcBorders>
              <w:top w:val="single" w:sz="4" w:space="0" w:color="auto"/>
              <w:left w:val="single" w:sz="4" w:space="0" w:color="auto"/>
              <w:bottom w:val="single" w:sz="4" w:space="0" w:color="auto"/>
              <w:right w:val="single" w:sz="4" w:space="0" w:color="auto"/>
            </w:tcBorders>
            <w:vAlign w:val="center"/>
          </w:tcPr>
          <w:p w14:paraId="0137F505" w14:textId="77777777" w:rsidR="00223F1C" w:rsidRPr="001F14F0" w:rsidRDefault="007230BF" w:rsidP="008762A4">
            <w:pPr>
              <w:widowControl/>
              <w:snapToGrid w:val="0"/>
              <w:spacing w:line="540" w:lineRule="atLeast"/>
              <w:jc w:val="center"/>
              <w:rPr>
                <w:rFonts w:ascii="仿宋_GB2312" w:eastAsia="仿宋_GB2312"/>
                <w:kern w:val="0"/>
                <w:sz w:val="28"/>
                <w:szCs w:val="32"/>
              </w:rPr>
            </w:pPr>
            <w:r w:rsidRPr="001F14F0">
              <w:rPr>
                <w:rFonts w:ascii="仿宋_GB2312" w:eastAsia="仿宋_GB2312" w:hAnsi="宋体" w:cs="宋体" w:hint="eastAsia"/>
                <w:kern w:val="0"/>
                <w:sz w:val="28"/>
                <w:szCs w:val="32"/>
              </w:rPr>
              <w:t>8分</w:t>
            </w:r>
          </w:p>
        </w:tc>
        <w:tc>
          <w:tcPr>
            <w:tcW w:w="1559" w:type="dxa"/>
            <w:tcBorders>
              <w:top w:val="single" w:sz="4" w:space="0" w:color="auto"/>
              <w:left w:val="single" w:sz="4" w:space="0" w:color="auto"/>
              <w:bottom w:val="single" w:sz="4" w:space="0" w:color="auto"/>
              <w:right w:val="single" w:sz="4" w:space="0" w:color="auto"/>
            </w:tcBorders>
            <w:vAlign w:val="center"/>
          </w:tcPr>
          <w:p w14:paraId="5ABF6F0C" w14:textId="77777777" w:rsidR="00223F1C" w:rsidRPr="001F14F0" w:rsidRDefault="007230BF" w:rsidP="008762A4">
            <w:pPr>
              <w:widowControl/>
              <w:snapToGrid w:val="0"/>
              <w:spacing w:line="540" w:lineRule="atLeast"/>
              <w:jc w:val="center"/>
              <w:rPr>
                <w:rFonts w:ascii="仿宋_GB2312" w:eastAsia="仿宋_GB2312"/>
                <w:kern w:val="0"/>
                <w:sz w:val="28"/>
                <w:szCs w:val="32"/>
              </w:rPr>
            </w:pPr>
            <w:r w:rsidRPr="001F14F0">
              <w:rPr>
                <w:rFonts w:ascii="仿宋_GB2312" w:eastAsia="仿宋_GB2312" w:hAnsi="宋体" w:cs="宋体" w:hint="eastAsia"/>
                <w:kern w:val="0"/>
                <w:sz w:val="28"/>
                <w:szCs w:val="32"/>
              </w:rPr>
              <w:t>3分</w:t>
            </w:r>
          </w:p>
        </w:tc>
        <w:tc>
          <w:tcPr>
            <w:tcW w:w="2577" w:type="dxa"/>
            <w:tcBorders>
              <w:top w:val="single" w:sz="4" w:space="0" w:color="auto"/>
              <w:left w:val="single" w:sz="4" w:space="0" w:color="auto"/>
              <w:right w:val="single" w:sz="4" w:space="0" w:color="auto"/>
            </w:tcBorders>
            <w:vAlign w:val="center"/>
          </w:tcPr>
          <w:p w14:paraId="7D13FBF8" w14:textId="77777777" w:rsidR="00223F1C" w:rsidRPr="001F14F0" w:rsidRDefault="007230BF" w:rsidP="008762A4">
            <w:pPr>
              <w:widowControl/>
              <w:snapToGrid w:val="0"/>
              <w:spacing w:line="540" w:lineRule="atLeast"/>
              <w:rPr>
                <w:rFonts w:ascii="仿宋_GB2312" w:eastAsia="仿宋_GB2312"/>
                <w:color w:val="000000"/>
                <w:sz w:val="28"/>
                <w:szCs w:val="32"/>
                <w:shd w:val="clear" w:color="auto" w:fill="FFFFFF"/>
              </w:rPr>
            </w:pPr>
            <w:r w:rsidRPr="001F14F0">
              <w:rPr>
                <w:rFonts w:ascii="仿宋_GB2312" w:eastAsia="仿宋_GB2312" w:hint="eastAsia"/>
                <w:color w:val="000000"/>
                <w:sz w:val="28"/>
                <w:szCs w:val="32"/>
                <w:shd w:val="clear" w:color="auto" w:fill="FFFFFF"/>
              </w:rPr>
              <w:t>专利已获得正式授权。须提供授权书。</w:t>
            </w:r>
          </w:p>
        </w:tc>
      </w:tr>
      <w:tr w:rsidR="00EB3027" w14:paraId="064D8D10" w14:textId="77777777" w:rsidTr="001F14F0">
        <w:tc>
          <w:tcPr>
            <w:tcW w:w="2094" w:type="dxa"/>
            <w:tcBorders>
              <w:top w:val="single" w:sz="4" w:space="0" w:color="auto"/>
              <w:left w:val="single" w:sz="4" w:space="0" w:color="auto"/>
              <w:bottom w:val="single" w:sz="4" w:space="0" w:color="auto"/>
              <w:right w:val="single" w:sz="4" w:space="0" w:color="auto"/>
            </w:tcBorders>
            <w:vAlign w:val="center"/>
          </w:tcPr>
          <w:p w14:paraId="276FF716" w14:textId="77777777" w:rsidR="00250FB9" w:rsidRPr="001F14F0" w:rsidRDefault="007230BF" w:rsidP="008762A4">
            <w:pPr>
              <w:widowControl/>
              <w:snapToGrid w:val="0"/>
              <w:spacing w:line="540" w:lineRule="atLeast"/>
              <w:rPr>
                <w:rFonts w:ascii="仿宋_GB2312" w:eastAsia="仿宋_GB2312"/>
                <w:kern w:val="0"/>
                <w:sz w:val="28"/>
                <w:szCs w:val="32"/>
              </w:rPr>
            </w:pPr>
            <w:r w:rsidRPr="001F14F0">
              <w:rPr>
                <w:rFonts w:ascii="仿宋_GB2312" w:eastAsia="仿宋_GB2312" w:hint="eastAsia"/>
                <w:kern w:val="0"/>
                <w:sz w:val="28"/>
                <w:szCs w:val="32"/>
              </w:rPr>
              <w:lastRenderedPageBreak/>
              <w:t>国家发明专利</w:t>
            </w:r>
          </w:p>
        </w:tc>
        <w:tc>
          <w:tcPr>
            <w:tcW w:w="1418" w:type="dxa"/>
            <w:tcBorders>
              <w:top w:val="single" w:sz="4" w:space="0" w:color="auto"/>
              <w:left w:val="single" w:sz="4" w:space="0" w:color="auto"/>
              <w:bottom w:val="single" w:sz="4" w:space="0" w:color="auto"/>
              <w:right w:val="single" w:sz="4" w:space="0" w:color="auto"/>
            </w:tcBorders>
            <w:vAlign w:val="center"/>
          </w:tcPr>
          <w:p w14:paraId="0D66D260" w14:textId="77777777" w:rsidR="00250FB9" w:rsidRPr="001F14F0" w:rsidRDefault="007230BF" w:rsidP="008762A4">
            <w:pPr>
              <w:widowControl/>
              <w:snapToGrid w:val="0"/>
              <w:spacing w:line="540" w:lineRule="atLeast"/>
              <w:jc w:val="center"/>
              <w:rPr>
                <w:rFonts w:ascii="仿宋_GB2312" w:eastAsia="仿宋_GB2312"/>
                <w:kern w:val="0"/>
                <w:sz w:val="28"/>
                <w:szCs w:val="32"/>
              </w:rPr>
            </w:pPr>
            <w:r w:rsidRPr="001F14F0">
              <w:rPr>
                <w:rFonts w:ascii="仿宋_GB2312" w:eastAsia="仿宋_GB2312" w:hint="eastAsia"/>
                <w:kern w:val="0"/>
                <w:sz w:val="28"/>
                <w:szCs w:val="32"/>
              </w:rPr>
              <w:t>3</w:t>
            </w:r>
            <w:r w:rsidRPr="001F14F0">
              <w:rPr>
                <w:rFonts w:ascii="仿宋_GB2312" w:eastAsia="仿宋_GB2312" w:hint="eastAsia"/>
                <w:sz w:val="28"/>
                <w:szCs w:val="32"/>
              </w:rPr>
              <w:t>分</w:t>
            </w:r>
          </w:p>
        </w:tc>
        <w:tc>
          <w:tcPr>
            <w:tcW w:w="1559" w:type="dxa"/>
            <w:tcBorders>
              <w:top w:val="single" w:sz="4" w:space="0" w:color="auto"/>
              <w:left w:val="single" w:sz="4" w:space="0" w:color="auto"/>
              <w:bottom w:val="single" w:sz="4" w:space="0" w:color="auto"/>
              <w:right w:val="single" w:sz="4" w:space="0" w:color="auto"/>
            </w:tcBorders>
            <w:vAlign w:val="center"/>
          </w:tcPr>
          <w:p w14:paraId="3CA16D04" w14:textId="77777777" w:rsidR="00250FB9" w:rsidRPr="001F14F0" w:rsidRDefault="007230BF" w:rsidP="008762A4">
            <w:pPr>
              <w:widowControl/>
              <w:snapToGrid w:val="0"/>
              <w:spacing w:line="540" w:lineRule="atLeast"/>
              <w:jc w:val="center"/>
              <w:rPr>
                <w:rFonts w:ascii="仿宋_GB2312" w:eastAsia="仿宋_GB2312"/>
                <w:kern w:val="0"/>
                <w:sz w:val="28"/>
                <w:szCs w:val="32"/>
              </w:rPr>
            </w:pPr>
            <w:r w:rsidRPr="001F14F0">
              <w:rPr>
                <w:rFonts w:ascii="仿宋_GB2312" w:eastAsia="仿宋_GB2312" w:hint="eastAsia"/>
                <w:kern w:val="0"/>
                <w:sz w:val="28"/>
                <w:szCs w:val="32"/>
              </w:rPr>
              <w:t>1</w:t>
            </w:r>
            <w:r w:rsidRPr="001F14F0">
              <w:rPr>
                <w:rFonts w:ascii="仿宋_GB2312" w:eastAsia="仿宋_GB2312" w:hint="eastAsia"/>
                <w:sz w:val="28"/>
                <w:szCs w:val="32"/>
              </w:rPr>
              <w:t>分</w:t>
            </w:r>
          </w:p>
        </w:tc>
        <w:tc>
          <w:tcPr>
            <w:tcW w:w="2577" w:type="dxa"/>
            <w:tcBorders>
              <w:top w:val="single" w:sz="4" w:space="0" w:color="auto"/>
              <w:left w:val="single" w:sz="4" w:space="0" w:color="auto"/>
              <w:right w:val="single" w:sz="4" w:space="0" w:color="auto"/>
            </w:tcBorders>
            <w:vAlign w:val="center"/>
          </w:tcPr>
          <w:p w14:paraId="17DFF884" w14:textId="77777777" w:rsidR="00250FB9" w:rsidRPr="001F14F0" w:rsidRDefault="007230BF" w:rsidP="008762A4">
            <w:pPr>
              <w:widowControl/>
              <w:snapToGrid w:val="0"/>
              <w:spacing w:line="540" w:lineRule="atLeast"/>
              <w:rPr>
                <w:rFonts w:ascii="仿宋_GB2312" w:eastAsia="仿宋_GB2312"/>
                <w:kern w:val="0"/>
                <w:sz w:val="28"/>
                <w:szCs w:val="32"/>
              </w:rPr>
            </w:pPr>
            <w:r w:rsidRPr="001F14F0">
              <w:rPr>
                <w:rFonts w:ascii="仿宋_GB2312" w:eastAsia="仿宋_GB2312" w:hint="eastAsia"/>
                <w:color w:val="000000"/>
                <w:sz w:val="28"/>
                <w:szCs w:val="32"/>
                <w:shd w:val="clear" w:color="auto" w:fill="FFFFFF"/>
              </w:rPr>
              <w:t>专利未获得正式授权，但已公开处于实质审查阶段。须提供国家专利局网站上查询到的公开号和公开日期。</w:t>
            </w:r>
          </w:p>
        </w:tc>
      </w:tr>
    </w:tbl>
    <w:p w14:paraId="68295FA0" w14:textId="77777777" w:rsidR="00250FB9" w:rsidRDefault="007230BF" w:rsidP="00250FB9">
      <w:pPr>
        <w:tabs>
          <w:tab w:val="left" w:pos="540"/>
        </w:tabs>
        <w:spacing w:line="540" w:lineRule="atLeast"/>
        <w:ind w:firstLineChars="200" w:firstLine="640"/>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）作者单位必须第一署名为中山大学</w:t>
      </w:r>
      <w:r w:rsidR="00223F1C">
        <w:rPr>
          <w:rFonts w:eastAsia="仿宋_GB2312" w:hint="eastAsia"/>
          <w:sz w:val="32"/>
          <w:szCs w:val="32"/>
        </w:rPr>
        <w:t>，</w:t>
      </w:r>
      <w:r w:rsidR="00223F1C" w:rsidRPr="001F14F0">
        <w:rPr>
          <w:rFonts w:eastAsia="仿宋_GB2312"/>
          <w:sz w:val="32"/>
          <w:szCs w:val="32"/>
        </w:rPr>
        <w:t>发明专利</w:t>
      </w:r>
      <w:r w:rsidR="00223F1C" w:rsidRPr="001F14F0">
        <w:rPr>
          <w:rFonts w:eastAsia="仿宋_GB2312" w:hint="eastAsia"/>
          <w:sz w:val="32"/>
          <w:szCs w:val="32"/>
        </w:rPr>
        <w:t>非唯一单位分减半</w:t>
      </w:r>
      <w:r>
        <w:rPr>
          <w:rFonts w:eastAsia="仿宋_GB2312"/>
          <w:sz w:val="32"/>
          <w:szCs w:val="32"/>
        </w:rPr>
        <w:t>。</w:t>
      </w:r>
    </w:p>
    <w:p w14:paraId="16465B8A" w14:textId="77777777" w:rsidR="00250FB9" w:rsidRDefault="007230BF" w:rsidP="00250FB9">
      <w:pPr>
        <w:tabs>
          <w:tab w:val="left" w:pos="540"/>
        </w:tabs>
        <w:spacing w:line="540" w:lineRule="atLeas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专利作者排序的计算，不计指导老师（学生本人的导师或指导小组教师）的排名，即学生作者排序仅可排除前面一位教师。如：指导教师为第一作者的，第二作者可视同第一作者计分，第三作者可视同第二作者加分；指导教师为第二作者的，第三作者可视同第二作者加分；指导小组教师为第一作者的，导师为第二作者，学生第三作者可视同第二作者计分。</w:t>
      </w:r>
    </w:p>
    <w:p w14:paraId="24326B84" w14:textId="77777777" w:rsidR="00250FB9" w:rsidRDefault="007230BF" w:rsidP="00250FB9">
      <w:pPr>
        <w:tabs>
          <w:tab w:val="left" w:pos="540"/>
        </w:tabs>
        <w:spacing w:line="540" w:lineRule="atLeast"/>
        <w:ind w:firstLineChars="200" w:firstLine="640"/>
        <w:rPr>
          <w:rFonts w:eastAsia="仿宋_GB2312"/>
          <w:sz w:val="32"/>
          <w:szCs w:val="32"/>
        </w:rPr>
      </w:pPr>
      <w:r>
        <w:rPr>
          <w:rFonts w:eastAsia="仿宋_GB2312"/>
          <w:sz w:val="32"/>
          <w:szCs w:val="32"/>
        </w:rPr>
        <w:t>（</w:t>
      </w:r>
      <w:r>
        <w:rPr>
          <w:rFonts w:eastAsia="仿宋_GB2312" w:hint="eastAsia"/>
          <w:sz w:val="32"/>
          <w:szCs w:val="32"/>
        </w:rPr>
        <w:t>3</w:t>
      </w:r>
      <w:r>
        <w:rPr>
          <w:rFonts w:eastAsia="仿宋_GB2312"/>
          <w:sz w:val="32"/>
          <w:szCs w:val="32"/>
        </w:rPr>
        <w:t>）同一专利只能在一个学年申请加分。</w:t>
      </w:r>
    </w:p>
    <w:p w14:paraId="3D536B23" w14:textId="158EA980" w:rsidR="00250FB9" w:rsidRDefault="007230BF" w:rsidP="00FF3F5C">
      <w:pPr>
        <w:tabs>
          <w:tab w:val="left" w:pos="540"/>
        </w:tabs>
        <w:spacing w:line="540" w:lineRule="atLeast"/>
        <w:ind w:firstLineChars="200" w:firstLine="643"/>
        <w:rPr>
          <w:rFonts w:eastAsia="仿宋_GB2312"/>
          <w:b/>
          <w:sz w:val="32"/>
          <w:szCs w:val="32"/>
        </w:rPr>
      </w:pPr>
      <w:r>
        <w:rPr>
          <w:rFonts w:eastAsia="仿宋_GB2312"/>
          <w:b/>
          <w:sz w:val="32"/>
          <w:szCs w:val="32"/>
        </w:rPr>
        <w:t>3</w:t>
      </w:r>
      <w:r w:rsidR="000936AD" w:rsidRPr="000936AD">
        <w:rPr>
          <w:rFonts w:eastAsia="仿宋_GB2312" w:hint="eastAsia"/>
          <w:b/>
          <w:sz w:val="32"/>
          <w:szCs w:val="32"/>
        </w:rPr>
        <w:t>．</w:t>
      </w:r>
      <w:r>
        <w:rPr>
          <w:rFonts w:eastAsia="仿宋_GB2312"/>
          <w:b/>
          <w:sz w:val="32"/>
          <w:szCs w:val="32"/>
        </w:rPr>
        <w:t>学生</w:t>
      </w:r>
      <w:r w:rsidR="006E6DBD">
        <w:rPr>
          <w:rFonts w:eastAsia="仿宋_GB2312" w:hint="eastAsia"/>
          <w:b/>
          <w:sz w:val="32"/>
          <w:szCs w:val="32"/>
        </w:rPr>
        <w:t>骨干</w:t>
      </w:r>
      <w:r>
        <w:rPr>
          <w:rFonts w:eastAsia="仿宋_GB2312"/>
          <w:b/>
          <w:sz w:val="32"/>
          <w:szCs w:val="32"/>
        </w:rPr>
        <w:t>职务加分</w:t>
      </w:r>
    </w:p>
    <w:p w14:paraId="444202CB" w14:textId="0189C951" w:rsidR="00250FB9" w:rsidRDefault="007230BF" w:rsidP="00250FB9">
      <w:pPr>
        <w:tabs>
          <w:tab w:val="left" w:pos="540"/>
        </w:tabs>
        <w:spacing w:line="540" w:lineRule="atLeast"/>
        <w:ind w:firstLineChars="200" w:firstLine="640"/>
        <w:rPr>
          <w:rFonts w:eastAsia="仿宋_GB2312"/>
          <w:sz w:val="32"/>
          <w:szCs w:val="32"/>
        </w:rPr>
      </w:pPr>
      <w:r>
        <w:rPr>
          <w:rFonts w:eastAsia="仿宋_GB2312"/>
          <w:sz w:val="32"/>
          <w:szCs w:val="32"/>
        </w:rPr>
        <w:t>此项用以奖励积极承担社会工作的同学，身兼多职者只</w:t>
      </w:r>
      <w:proofErr w:type="gramStart"/>
      <w:r>
        <w:rPr>
          <w:rFonts w:eastAsia="仿宋_GB2312"/>
          <w:sz w:val="32"/>
          <w:szCs w:val="32"/>
        </w:rPr>
        <w:t>计最高</w:t>
      </w:r>
      <w:proofErr w:type="gramEnd"/>
      <w:r>
        <w:rPr>
          <w:rFonts w:eastAsia="仿宋_GB2312"/>
          <w:sz w:val="32"/>
          <w:szCs w:val="32"/>
        </w:rPr>
        <w:t>加分（担任职务但工作不称职的不能加分）。任职时间满半年以上</w:t>
      </w:r>
      <w:r>
        <w:rPr>
          <w:rFonts w:eastAsia="仿宋_GB2312" w:hint="eastAsia"/>
          <w:sz w:val="32"/>
          <w:szCs w:val="32"/>
        </w:rPr>
        <w:t>且</w:t>
      </w:r>
      <w:r w:rsidR="00362244">
        <w:rPr>
          <w:rFonts w:eastAsia="仿宋_GB2312" w:hint="eastAsia"/>
          <w:sz w:val="32"/>
          <w:szCs w:val="32"/>
        </w:rPr>
        <w:t>述职评议</w:t>
      </w:r>
      <w:r>
        <w:rPr>
          <w:rFonts w:eastAsia="仿宋_GB2312" w:hint="eastAsia"/>
          <w:sz w:val="32"/>
          <w:szCs w:val="32"/>
        </w:rPr>
        <w:t>合格</w:t>
      </w:r>
      <w:r>
        <w:rPr>
          <w:rFonts w:eastAsia="仿宋_GB2312"/>
          <w:sz w:val="32"/>
          <w:szCs w:val="32"/>
        </w:rPr>
        <w:t>者，方可按全值加分</w:t>
      </w:r>
      <w:r w:rsidR="00F65E53">
        <w:rPr>
          <w:rFonts w:eastAsia="仿宋_GB2312" w:hint="eastAsia"/>
          <w:sz w:val="32"/>
          <w:szCs w:val="32"/>
        </w:rPr>
        <w:t>，</w:t>
      </w:r>
      <w:ins w:id="8" w:author="2549894490@qq.com" w:date="2022-12-19T16:07:00Z">
        <w:r w:rsidR="00965D32">
          <w:rPr>
            <w:rFonts w:eastAsia="仿宋_GB2312" w:hint="eastAsia"/>
            <w:sz w:val="32"/>
            <w:szCs w:val="32"/>
          </w:rPr>
          <w:t>评议结果为优秀者</w:t>
        </w:r>
      </w:ins>
      <w:ins w:id="9" w:author="2549894490@qq.com" w:date="2022-12-19T16:08:00Z">
        <w:r w:rsidR="00965D32">
          <w:rPr>
            <w:rFonts w:eastAsia="仿宋_GB2312" w:hint="eastAsia"/>
            <w:sz w:val="32"/>
            <w:szCs w:val="32"/>
          </w:rPr>
          <w:t>加分增加原分值</w:t>
        </w:r>
      </w:ins>
      <w:ins w:id="10" w:author="2549894490@qq.com" w:date="2022-12-19T16:07:00Z">
        <w:r w:rsidR="00965D32">
          <w:rPr>
            <w:rFonts w:eastAsia="仿宋_GB2312" w:hint="eastAsia"/>
            <w:sz w:val="32"/>
            <w:szCs w:val="32"/>
          </w:rPr>
          <w:t>5</w:t>
        </w:r>
        <w:r w:rsidR="00965D32">
          <w:rPr>
            <w:rFonts w:eastAsia="仿宋_GB2312"/>
            <w:sz w:val="32"/>
            <w:szCs w:val="32"/>
          </w:rPr>
          <w:t>0%</w:t>
        </w:r>
      </w:ins>
      <w:ins w:id="11" w:author="2549894490@qq.com" w:date="2022-12-19T16:08:00Z">
        <w:r w:rsidR="00965D32">
          <w:rPr>
            <w:rFonts w:eastAsia="仿宋_GB2312" w:hint="eastAsia"/>
            <w:sz w:val="32"/>
            <w:szCs w:val="32"/>
          </w:rPr>
          <w:t>；</w:t>
        </w:r>
      </w:ins>
      <w:r>
        <w:rPr>
          <w:rFonts w:eastAsia="仿宋_GB2312"/>
          <w:color w:val="222222"/>
          <w:kern w:val="0"/>
          <w:sz w:val="32"/>
          <w:szCs w:val="32"/>
        </w:rPr>
        <w:t>不够半年的</w:t>
      </w:r>
      <w:r w:rsidR="00362244">
        <w:rPr>
          <w:rFonts w:eastAsia="仿宋_GB2312" w:hint="eastAsia"/>
          <w:color w:val="222222"/>
          <w:kern w:val="0"/>
          <w:sz w:val="32"/>
          <w:szCs w:val="32"/>
        </w:rPr>
        <w:t>或述职评议为基本合格</w:t>
      </w:r>
      <w:r>
        <w:rPr>
          <w:rFonts w:eastAsia="仿宋_GB2312"/>
          <w:color w:val="222222"/>
          <w:kern w:val="0"/>
          <w:sz w:val="32"/>
          <w:szCs w:val="32"/>
        </w:rPr>
        <w:t>得分减半。</w:t>
      </w:r>
      <w:r w:rsidR="00362244">
        <w:rPr>
          <w:rFonts w:eastAsia="仿宋_GB2312" w:hint="eastAsia"/>
          <w:color w:val="222222"/>
          <w:kern w:val="0"/>
          <w:sz w:val="32"/>
          <w:szCs w:val="32"/>
        </w:rPr>
        <w:t>述职评议为不合格者不加分。</w:t>
      </w:r>
    </w:p>
    <w:p w14:paraId="337200DC" w14:textId="77777777" w:rsidR="00250FB9" w:rsidRDefault="007230BF" w:rsidP="00965D32">
      <w:pPr>
        <w:tabs>
          <w:tab w:val="left" w:pos="540"/>
        </w:tabs>
        <w:spacing w:line="540" w:lineRule="atLeast"/>
        <w:ind w:firstLineChars="200" w:firstLine="640"/>
        <w:rPr>
          <w:rFonts w:eastAsia="仿宋_GB2312"/>
          <w:sz w:val="32"/>
          <w:szCs w:val="32"/>
        </w:rPr>
      </w:pPr>
      <w:r>
        <w:rPr>
          <w:rFonts w:eastAsia="仿宋_GB2312"/>
          <w:sz w:val="32"/>
          <w:szCs w:val="32"/>
        </w:rPr>
        <w:t>担任相关校内职务的，可获如下加分：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0"/>
        <w:gridCol w:w="1418"/>
      </w:tblGrid>
      <w:tr w:rsidR="00EB3027" w14:paraId="4FC7BCFA" w14:textId="77777777" w:rsidTr="008762A4">
        <w:trPr>
          <w:jc w:val="center"/>
        </w:trPr>
        <w:tc>
          <w:tcPr>
            <w:tcW w:w="6760" w:type="dxa"/>
            <w:vAlign w:val="center"/>
          </w:tcPr>
          <w:p w14:paraId="3797CCF7" w14:textId="77777777" w:rsidR="00250FB9" w:rsidRDefault="007230BF" w:rsidP="008762A4">
            <w:pPr>
              <w:tabs>
                <w:tab w:val="left" w:pos="540"/>
              </w:tabs>
              <w:spacing w:line="540" w:lineRule="atLeast"/>
              <w:rPr>
                <w:rFonts w:eastAsia="仿宋_GB2312"/>
                <w:sz w:val="28"/>
                <w:szCs w:val="32"/>
              </w:rPr>
            </w:pPr>
            <w:r>
              <w:rPr>
                <w:rFonts w:eastAsia="仿宋_GB2312" w:hint="eastAsia"/>
                <w:sz w:val="28"/>
                <w:szCs w:val="32"/>
              </w:rPr>
              <w:lastRenderedPageBreak/>
              <w:t>学生骨干</w:t>
            </w:r>
            <w:r>
              <w:rPr>
                <w:rFonts w:eastAsia="仿宋_GB2312"/>
                <w:sz w:val="28"/>
                <w:szCs w:val="32"/>
              </w:rPr>
              <w:t>职务</w:t>
            </w:r>
          </w:p>
        </w:tc>
        <w:tc>
          <w:tcPr>
            <w:tcW w:w="1418" w:type="dxa"/>
            <w:vAlign w:val="center"/>
          </w:tcPr>
          <w:p w14:paraId="559EFFCA" w14:textId="77777777" w:rsidR="00250FB9" w:rsidRDefault="007230BF" w:rsidP="00531F5E">
            <w:pPr>
              <w:tabs>
                <w:tab w:val="left" w:pos="540"/>
              </w:tabs>
              <w:spacing w:line="540" w:lineRule="atLeast"/>
              <w:jc w:val="center"/>
              <w:rPr>
                <w:rFonts w:eastAsia="仿宋_GB2312"/>
                <w:sz w:val="28"/>
                <w:szCs w:val="32"/>
              </w:rPr>
            </w:pPr>
            <w:r>
              <w:rPr>
                <w:rFonts w:eastAsia="仿宋_GB2312"/>
                <w:sz w:val="28"/>
                <w:szCs w:val="32"/>
              </w:rPr>
              <w:t>分值</w:t>
            </w:r>
          </w:p>
        </w:tc>
      </w:tr>
      <w:tr w:rsidR="00EB3027" w14:paraId="4EEDA085" w14:textId="77777777" w:rsidTr="008762A4">
        <w:trPr>
          <w:jc w:val="center"/>
        </w:trPr>
        <w:tc>
          <w:tcPr>
            <w:tcW w:w="6760" w:type="dxa"/>
            <w:vAlign w:val="center"/>
          </w:tcPr>
          <w:p w14:paraId="3CA99F6F" w14:textId="77777777" w:rsidR="00250FB9" w:rsidRPr="00531F5E" w:rsidRDefault="007230BF" w:rsidP="008762A4">
            <w:pPr>
              <w:tabs>
                <w:tab w:val="left" w:pos="540"/>
              </w:tabs>
              <w:spacing w:line="540" w:lineRule="atLeast"/>
              <w:rPr>
                <w:rFonts w:eastAsia="仿宋_GB2312"/>
                <w:sz w:val="28"/>
                <w:szCs w:val="32"/>
              </w:rPr>
            </w:pPr>
            <w:r w:rsidRPr="00531F5E">
              <w:rPr>
                <w:rFonts w:eastAsia="仿宋_GB2312" w:hint="eastAsia"/>
                <w:sz w:val="28"/>
                <w:szCs w:val="32"/>
              </w:rPr>
              <w:t>校研究生会主席</w:t>
            </w:r>
            <w:r w:rsidR="00A03A50" w:rsidRPr="00531F5E">
              <w:rPr>
                <w:rFonts w:eastAsia="仿宋_GB2312" w:hint="eastAsia"/>
                <w:sz w:val="28"/>
                <w:szCs w:val="32"/>
              </w:rPr>
              <w:t>团成员</w:t>
            </w:r>
          </w:p>
        </w:tc>
        <w:tc>
          <w:tcPr>
            <w:tcW w:w="1418" w:type="dxa"/>
            <w:vAlign w:val="center"/>
          </w:tcPr>
          <w:p w14:paraId="52562C48" w14:textId="77777777" w:rsidR="00250FB9" w:rsidRDefault="007230BF" w:rsidP="00531F5E">
            <w:pPr>
              <w:tabs>
                <w:tab w:val="left" w:pos="540"/>
              </w:tabs>
              <w:spacing w:line="540" w:lineRule="atLeast"/>
              <w:jc w:val="center"/>
              <w:rPr>
                <w:rFonts w:eastAsia="仿宋_GB2312"/>
                <w:sz w:val="28"/>
                <w:szCs w:val="32"/>
              </w:rPr>
            </w:pPr>
            <w:r>
              <w:rPr>
                <w:rFonts w:eastAsia="仿宋_GB2312"/>
                <w:sz w:val="28"/>
                <w:szCs w:val="32"/>
              </w:rPr>
              <w:t>4</w:t>
            </w:r>
            <w:r>
              <w:rPr>
                <w:rFonts w:eastAsia="仿宋_GB2312"/>
                <w:sz w:val="28"/>
                <w:szCs w:val="32"/>
              </w:rPr>
              <w:t>分</w:t>
            </w:r>
          </w:p>
        </w:tc>
      </w:tr>
      <w:tr w:rsidR="00EB3027" w14:paraId="7013C4FF" w14:textId="77777777" w:rsidTr="008762A4">
        <w:trPr>
          <w:jc w:val="center"/>
        </w:trPr>
        <w:tc>
          <w:tcPr>
            <w:tcW w:w="6760" w:type="dxa"/>
            <w:vAlign w:val="center"/>
          </w:tcPr>
          <w:p w14:paraId="0D33EA68" w14:textId="29BA83D3" w:rsidR="00250FB9" w:rsidRPr="00531F5E" w:rsidRDefault="007230BF" w:rsidP="008762A4">
            <w:pPr>
              <w:tabs>
                <w:tab w:val="left" w:pos="540"/>
              </w:tabs>
              <w:spacing w:line="540" w:lineRule="atLeast"/>
              <w:rPr>
                <w:rFonts w:eastAsia="仿宋_GB2312"/>
                <w:sz w:val="28"/>
                <w:szCs w:val="32"/>
              </w:rPr>
            </w:pPr>
            <w:r w:rsidRPr="00531F5E">
              <w:rPr>
                <w:rFonts w:eastAsia="仿宋_GB2312" w:hint="eastAsia"/>
                <w:sz w:val="28"/>
                <w:szCs w:val="32"/>
              </w:rPr>
              <w:t>院研究生会主席</w:t>
            </w:r>
            <w:r w:rsidR="00A03A50" w:rsidRPr="00531F5E">
              <w:rPr>
                <w:rFonts w:eastAsia="仿宋_GB2312" w:hint="eastAsia"/>
                <w:sz w:val="28"/>
                <w:szCs w:val="32"/>
              </w:rPr>
              <w:t>团成员或学院团委学生兼职副书记</w:t>
            </w:r>
            <w:del w:id="12" w:author="2549894490@qq.com" w:date="2022-12-08T15:09:00Z">
              <w:r w:rsidR="004E55FA" w:rsidRPr="00531F5E" w:rsidDel="00E209B7">
                <w:rPr>
                  <w:rFonts w:eastAsia="仿宋_GB2312" w:hint="eastAsia"/>
                  <w:sz w:val="28"/>
                  <w:szCs w:val="32"/>
                </w:rPr>
                <w:delText>、</w:delText>
              </w:r>
            </w:del>
            <w:ins w:id="13" w:author="2549894490@qq.com" w:date="2022-12-08T15:09:00Z">
              <w:r w:rsidR="00E209B7">
                <w:rPr>
                  <w:rFonts w:eastAsia="仿宋_GB2312" w:hint="eastAsia"/>
                  <w:sz w:val="28"/>
                  <w:szCs w:val="32"/>
                </w:rPr>
                <w:t>、学生</w:t>
              </w:r>
              <w:r w:rsidR="00E209B7" w:rsidRPr="0061252E">
                <w:rPr>
                  <w:rFonts w:eastAsia="仿宋_GB2312"/>
                  <w:sz w:val="28"/>
                  <w:szCs w:val="32"/>
                </w:rPr>
                <w:t>党支部书记</w:t>
              </w:r>
            </w:ins>
            <w:del w:id="14" w:author="x y" w:date="2022-09-28T18:25:00Z">
              <w:r w:rsidR="004E55FA" w:rsidRPr="00531F5E" w:rsidDel="00362244">
                <w:rPr>
                  <w:rFonts w:eastAsia="仿宋_GB2312" w:hint="eastAsia"/>
                  <w:sz w:val="28"/>
                  <w:szCs w:val="32"/>
                </w:rPr>
                <w:delText>院研究生团总支委员</w:delText>
              </w:r>
            </w:del>
          </w:p>
        </w:tc>
        <w:tc>
          <w:tcPr>
            <w:tcW w:w="1418" w:type="dxa"/>
            <w:vAlign w:val="center"/>
          </w:tcPr>
          <w:p w14:paraId="1BB45453" w14:textId="77777777" w:rsidR="00250FB9" w:rsidRDefault="007230BF" w:rsidP="00531F5E">
            <w:pPr>
              <w:tabs>
                <w:tab w:val="left" w:pos="540"/>
              </w:tabs>
              <w:spacing w:line="540" w:lineRule="atLeast"/>
              <w:jc w:val="center"/>
              <w:rPr>
                <w:rFonts w:eastAsia="仿宋_GB2312"/>
                <w:sz w:val="28"/>
                <w:szCs w:val="32"/>
              </w:rPr>
            </w:pPr>
            <w:r>
              <w:rPr>
                <w:rFonts w:eastAsia="仿宋_GB2312"/>
                <w:sz w:val="28"/>
                <w:szCs w:val="32"/>
              </w:rPr>
              <w:t>4</w:t>
            </w:r>
            <w:r>
              <w:rPr>
                <w:rFonts w:eastAsia="仿宋_GB2312"/>
                <w:sz w:val="28"/>
                <w:szCs w:val="32"/>
              </w:rPr>
              <w:t>分</w:t>
            </w:r>
          </w:p>
        </w:tc>
      </w:tr>
      <w:tr w:rsidR="00EB3027" w14:paraId="2418D8F9" w14:textId="77777777" w:rsidTr="008762A4">
        <w:trPr>
          <w:jc w:val="center"/>
        </w:trPr>
        <w:tc>
          <w:tcPr>
            <w:tcW w:w="6760" w:type="dxa"/>
            <w:vAlign w:val="center"/>
          </w:tcPr>
          <w:p w14:paraId="41796A77" w14:textId="5CDE42BD" w:rsidR="00250FB9" w:rsidRPr="0061252E" w:rsidRDefault="007230BF" w:rsidP="008762A4">
            <w:pPr>
              <w:tabs>
                <w:tab w:val="left" w:pos="540"/>
              </w:tabs>
              <w:spacing w:line="540" w:lineRule="atLeast"/>
              <w:rPr>
                <w:rFonts w:eastAsia="仿宋_GB2312"/>
                <w:sz w:val="28"/>
                <w:szCs w:val="32"/>
              </w:rPr>
            </w:pPr>
            <w:del w:id="15" w:author="2549894490@qq.com" w:date="2022-12-08T15:00:00Z">
              <w:r w:rsidRPr="0061252E" w:rsidDel="00E209B7">
                <w:rPr>
                  <w:rFonts w:eastAsia="仿宋_GB2312"/>
                  <w:sz w:val="28"/>
                  <w:szCs w:val="32"/>
                </w:rPr>
                <w:delText>院研究生</w:delText>
              </w:r>
            </w:del>
            <w:del w:id="16" w:author="2549894490@qq.com" w:date="2022-12-08T15:09:00Z">
              <w:r w:rsidRPr="0061252E" w:rsidDel="00E209B7">
                <w:rPr>
                  <w:rFonts w:eastAsia="仿宋_GB2312"/>
                  <w:sz w:val="28"/>
                  <w:szCs w:val="32"/>
                </w:rPr>
                <w:delText>党支部书记、</w:delText>
              </w:r>
            </w:del>
            <w:r w:rsidRPr="0061252E">
              <w:rPr>
                <w:rFonts w:eastAsia="仿宋_GB2312"/>
                <w:sz w:val="28"/>
                <w:szCs w:val="32"/>
              </w:rPr>
              <w:t>班长、团支部书记</w:t>
            </w:r>
          </w:p>
        </w:tc>
        <w:tc>
          <w:tcPr>
            <w:tcW w:w="1418" w:type="dxa"/>
            <w:vAlign w:val="center"/>
          </w:tcPr>
          <w:p w14:paraId="69F62C92" w14:textId="77777777" w:rsidR="00250FB9" w:rsidRDefault="007230BF" w:rsidP="00531F5E">
            <w:pPr>
              <w:tabs>
                <w:tab w:val="left" w:pos="540"/>
              </w:tabs>
              <w:spacing w:line="540" w:lineRule="atLeast"/>
              <w:jc w:val="center"/>
              <w:rPr>
                <w:rFonts w:eastAsia="仿宋_GB2312"/>
                <w:sz w:val="28"/>
                <w:szCs w:val="32"/>
              </w:rPr>
            </w:pPr>
            <w:r>
              <w:rPr>
                <w:rFonts w:eastAsia="仿宋_GB2312"/>
                <w:sz w:val="28"/>
                <w:szCs w:val="32"/>
              </w:rPr>
              <w:t>3</w:t>
            </w:r>
            <w:r>
              <w:rPr>
                <w:rFonts w:eastAsia="仿宋_GB2312"/>
                <w:sz w:val="28"/>
                <w:szCs w:val="32"/>
              </w:rPr>
              <w:t>分</w:t>
            </w:r>
          </w:p>
        </w:tc>
      </w:tr>
      <w:tr w:rsidR="00EB3027" w14:paraId="7D9E2240" w14:textId="77777777" w:rsidTr="008762A4">
        <w:trPr>
          <w:jc w:val="center"/>
        </w:trPr>
        <w:tc>
          <w:tcPr>
            <w:tcW w:w="6760" w:type="dxa"/>
            <w:vAlign w:val="center"/>
          </w:tcPr>
          <w:p w14:paraId="68488C91" w14:textId="69322D9C" w:rsidR="00250FB9" w:rsidRPr="0061252E" w:rsidRDefault="007230BF" w:rsidP="00A03A50">
            <w:pPr>
              <w:tabs>
                <w:tab w:val="left" w:pos="540"/>
              </w:tabs>
              <w:spacing w:line="540" w:lineRule="atLeast"/>
              <w:rPr>
                <w:rFonts w:eastAsia="仿宋_GB2312"/>
                <w:sz w:val="28"/>
                <w:szCs w:val="32"/>
              </w:rPr>
            </w:pPr>
            <w:del w:id="17" w:author="2549894490@qq.com" w:date="2022-12-08T15:00:00Z">
              <w:r w:rsidRPr="00531F5E" w:rsidDel="00E209B7">
                <w:rPr>
                  <w:rFonts w:eastAsia="仿宋_GB2312" w:hint="eastAsia"/>
                  <w:sz w:val="28"/>
                  <w:szCs w:val="32"/>
                </w:rPr>
                <w:delText>研究生</w:delText>
              </w:r>
            </w:del>
            <w:ins w:id="18" w:author="2549894490@qq.com" w:date="2022-12-08T15:00:00Z">
              <w:r w:rsidR="00E209B7">
                <w:rPr>
                  <w:rFonts w:eastAsia="仿宋_GB2312" w:hint="eastAsia"/>
                  <w:sz w:val="28"/>
                  <w:szCs w:val="32"/>
                </w:rPr>
                <w:t>学生</w:t>
              </w:r>
            </w:ins>
            <w:r w:rsidRPr="00531F5E">
              <w:rPr>
                <w:rFonts w:eastAsia="仿宋_GB2312" w:hint="eastAsia"/>
                <w:sz w:val="28"/>
                <w:szCs w:val="32"/>
              </w:rPr>
              <w:t>党支部副书记</w:t>
            </w:r>
            <w:ins w:id="19" w:author="2549894490@qq.com" w:date="2022-12-08T15:10:00Z">
              <w:r w:rsidR="00E517F4">
                <w:rPr>
                  <w:rFonts w:eastAsia="仿宋_GB2312" w:hint="eastAsia"/>
                  <w:sz w:val="28"/>
                  <w:szCs w:val="32"/>
                </w:rPr>
                <w:t>及委员</w:t>
              </w:r>
            </w:ins>
            <w:r w:rsidRPr="00531F5E">
              <w:rPr>
                <w:rFonts w:eastAsia="仿宋_GB2312" w:hint="eastAsia"/>
                <w:sz w:val="28"/>
                <w:szCs w:val="32"/>
              </w:rPr>
              <w:t>、</w:t>
            </w:r>
            <w:r w:rsidRPr="0061252E">
              <w:rPr>
                <w:rFonts w:eastAsia="仿宋_GB2312"/>
                <w:sz w:val="28"/>
                <w:szCs w:val="32"/>
              </w:rPr>
              <w:t>院研究生</w:t>
            </w:r>
            <w:proofErr w:type="gramStart"/>
            <w:r w:rsidRPr="0061252E">
              <w:rPr>
                <w:rFonts w:eastAsia="仿宋_GB2312"/>
                <w:sz w:val="28"/>
                <w:szCs w:val="32"/>
              </w:rPr>
              <w:t>会</w:t>
            </w:r>
            <w:ins w:id="20" w:author="2549894490@qq.com" w:date="2022-12-08T15:10:00Z">
              <w:r w:rsidR="00E517F4">
                <w:rPr>
                  <w:rFonts w:eastAsia="仿宋_GB2312" w:hint="eastAsia"/>
                  <w:sz w:val="28"/>
                  <w:szCs w:val="32"/>
                </w:rPr>
                <w:t>部门</w:t>
              </w:r>
              <w:proofErr w:type="gramEnd"/>
              <w:r w:rsidR="00E517F4">
                <w:rPr>
                  <w:rFonts w:eastAsia="仿宋_GB2312" w:hint="eastAsia"/>
                  <w:sz w:val="28"/>
                  <w:szCs w:val="32"/>
                </w:rPr>
                <w:t>负责人、其他团支委和班委</w:t>
              </w:r>
            </w:ins>
            <w:del w:id="21" w:author="2549894490@qq.com" w:date="2022-12-08T15:10:00Z">
              <w:r w:rsidRPr="0061252E" w:rsidDel="00E517F4">
                <w:rPr>
                  <w:rFonts w:eastAsia="仿宋_GB2312"/>
                  <w:sz w:val="28"/>
                  <w:szCs w:val="32"/>
                </w:rPr>
                <w:delText>部长</w:delText>
              </w:r>
            </w:del>
            <w:del w:id="22" w:author="2549894490@qq.com" w:date="2022-12-08T14:59:00Z">
              <w:r w:rsidRPr="0061252E" w:rsidDel="00E209B7">
                <w:rPr>
                  <w:rFonts w:eastAsia="仿宋_GB2312"/>
                  <w:sz w:val="28"/>
                  <w:szCs w:val="32"/>
                </w:rPr>
                <w:delText>、</w:delText>
              </w:r>
              <w:r w:rsidR="007C1166" w:rsidRPr="00531F5E" w:rsidDel="00E209B7">
                <w:rPr>
                  <w:rFonts w:eastAsia="仿宋_GB2312" w:hint="eastAsia"/>
                  <w:sz w:val="28"/>
                  <w:szCs w:val="32"/>
                </w:rPr>
                <w:delText>院研究生团总支部长</w:delText>
              </w:r>
            </w:del>
          </w:p>
        </w:tc>
        <w:tc>
          <w:tcPr>
            <w:tcW w:w="1418" w:type="dxa"/>
            <w:vAlign w:val="center"/>
          </w:tcPr>
          <w:p w14:paraId="424574C9" w14:textId="77777777" w:rsidR="00250FB9" w:rsidRDefault="007230BF" w:rsidP="00531F5E">
            <w:pPr>
              <w:tabs>
                <w:tab w:val="left" w:pos="540"/>
              </w:tabs>
              <w:spacing w:line="540" w:lineRule="atLeast"/>
              <w:jc w:val="center"/>
              <w:rPr>
                <w:rFonts w:eastAsia="仿宋_GB2312"/>
                <w:sz w:val="28"/>
                <w:szCs w:val="32"/>
              </w:rPr>
            </w:pPr>
            <w:r>
              <w:rPr>
                <w:rFonts w:eastAsia="仿宋_GB2312"/>
                <w:sz w:val="28"/>
                <w:szCs w:val="32"/>
              </w:rPr>
              <w:t>2</w:t>
            </w:r>
            <w:r>
              <w:rPr>
                <w:rFonts w:eastAsia="仿宋_GB2312"/>
                <w:sz w:val="28"/>
                <w:szCs w:val="32"/>
              </w:rPr>
              <w:t>分</w:t>
            </w:r>
          </w:p>
        </w:tc>
      </w:tr>
      <w:tr w:rsidR="00EB3027" w14:paraId="579FFA3D" w14:textId="77777777" w:rsidTr="008762A4">
        <w:trPr>
          <w:jc w:val="center"/>
        </w:trPr>
        <w:tc>
          <w:tcPr>
            <w:tcW w:w="6760" w:type="dxa"/>
            <w:vAlign w:val="center"/>
          </w:tcPr>
          <w:p w14:paraId="3694EC48" w14:textId="0FAF414D" w:rsidR="00250FB9" w:rsidRPr="0061252E" w:rsidRDefault="007230BF" w:rsidP="008762A4">
            <w:pPr>
              <w:tabs>
                <w:tab w:val="left" w:pos="540"/>
              </w:tabs>
              <w:spacing w:line="540" w:lineRule="atLeast"/>
              <w:rPr>
                <w:rFonts w:eastAsia="仿宋_GB2312"/>
                <w:sz w:val="28"/>
                <w:szCs w:val="32"/>
              </w:rPr>
            </w:pPr>
            <w:del w:id="23" w:author="2549894490@qq.com" w:date="2022-12-08T15:10:00Z">
              <w:r w:rsidRPr="0061252E" w:rsidDel="00E517F4">
                <w:rPr>
                  <w:rFonts w:eastAsia="仿宋_GB2312"/>
                  <w:sz w:val="28"/>
                  <w:szCs w:val="32"/>
                </w:rPr>
                <w:delText>其他班委、</w:delText>
              </w:r>
              <w:r w:rsidR="0061252E" w:rsidRPr="00BE4332" w:rsidDel="00E517F4">
                <w:rPr>
                  <w:rFonts w:eastAsia="仿宋_GB2312" w:hint="eastAsia"/>
                  <w:sz w:val="28"/>
                  <w:szCs w:val="32"/>
                </w:rPr>
                <w:delText>党</w:delText>
              </w:r>
              <w:r w:rsidRPr="0061252E" w:rsidDel="00E517F4">
                <w:rPr>
                  <w:rFonts w:eastAsia="仿宋_GB2312"/>
                  <w:sz w:val="28"/>
                  <w:szCs w:val="32"/>
                </w:rPr>
                <w:delText>支部委员、</w:delText>
              </w:r>
              <w:r w:rsidR="0061252E" w:rsidRPr="0061252E" w:rsidDel="00E517F4">
                <w:rPr>
                  <w:rFonts w:eastAsia="仿宋_GB2312" w:hint="eastAsia"/>
                  <w:sz w:val="28"/>
                  <w:szCs w:val="32"/>
                </w:rPr>
                <w:delText>院</w:delText>
              </w:r>
              <w:r w:rsidRPr="0061252E" w:rsidDel="00E517F4">
                <w:rPr>
                  <w:rFonts w:eastAsia="仿宋_GB2312"/>
                  <w:sz w:val="28"/>
                  <w:szCs w:val="32"/>
                </w:rPr>
                <w:delText>研究生会副部长</w:delText>
              </w:r>
            </w:del>
            <w:del w:id="24" w:author="x y" w:date="2022-09-28T18:25:00Z">
              <w:r w:rsidRPr="0061252E" w:rsidDel="00362244">
                <w:rPr>
                  <w:rFonts w:eastAsia="仿宋_GB2312"/>
                  <w:sz w:val="28"/>
                  <w:szCs w:val="32"/>
                </w:rPr>
                <w:delText>、</w:delText>
              </w:r>
              <w:r w:rsidRPr="00531F5E" w:rsidDel="00362244">
                <w:rPr>
                  <w:rFonts w:eastAsia="仿宋_GB2312" w:hint="eastAsia"/>
                  <w:sz w:val="28"/>
                  <w:szCs w:val="32"/>
                </w:rPr>
                <w:delText>研究生团总支副部长</w:delText>
              </w:r>
            </w:del>
          </w:p>
        </w:tc>
        <w:tc>
          <w:tcPr>
            <w:tcW w:w="1418" w:type="dxa"/>
            <w:vAlign w:val="center"/>
          </w:tcPr>
          <w:p w14:paraId="0A3969E4" w14:textId="6D0F0195" w:rsidR="00250FB9" w:rsidRDefault="007230BF" w:rsidP="00531F5E">
            <w:pPr>
              <w:tabs>
                <w:tab w:val="left" w:pos="540"/>
              </w:tabs>
              <w:spacing w:line="540" w:lineRule="atLeast"/>
              <w:jc w:val="center"/>
              <w:rPr>
                <w:rFonts w:eastAsia="仿宋_GB2312"/>
                <w:sz w:val="28"/>
                <w:szCs w:val="32"/>
              </w:rPr>
            </w:pPr>
            <w:del w:id="25" w:author="2549894490@qq.com" w:date="2022-12-08T15:10:00Z">
              <w:r w:rsidDel="00E517F4">
                <w:rPr>
                  <w:rFonts w:eastAsia="仿宋_GB2312"/>
                  <w:sz w:val="28"/>
                  <w:szCs w:val="32"/>
                </w:rPr>
                <w:delText>1.5</w:delText>
              </w:r>
              <w:r w:rsidDel="00E517F4">
                <w:rPr>
                  <w:rFonts w:eastAsia="仿宋_GB2312"/>
                  <w:sz w:val="28"/>
                  <w:szCs w:val="32"/>
                </w:rPr>
                <w:delText>分</w:delText>
              </w:r>
            </w:del>
          </w:p>
        </w:tc>
      </w:tr>
    </w:tbl>
    <w:p w14:paraId="2F4FC8A8" w14:textId="2CE98C9F" w:rsidR="00E10CE5" w:rsidRDefault="007230BF" w:rsidP="003B54AB">
      <w:pPr>
        <w:tabs>
          <w:tab w:val="left" w:pos="540"/>
        </w:tabs>
        <w:spacing w:line="540" w:lineRule="atLeast"/>
        <w:ind w:firstLineChars="200" w:firstLine="643"/>
        <w:rPr>
          <w:rFonts w:eastAsia="仿宋_GB2312"/>
          <w:b/>
          <w:sz w:val="32"/>
          <w:szCs w:val="32"/>
        </w:rPr>
      </w:pPr>
      <w:r>
        <w:rPr>
          <w:rFonts w:eastAsia="仿宋_GB2312"/>
          <w:b/>
          <w:sz w:val="32"/>
          <w:szCs w:val="32"/>
        </w:rPr>
        <w:t>4</w:t>
      </w:r>
      <w:r w:rsidR="000936AD" w:rsidRPr="000936AD">
        <w:rPr>
          <w:rFonts w:eastAsia="仿宋_GB2312" w:hint="eastAsia"/>
          <w:b/>
          <w:sz w:val="32"/>
          <w:szCs w:val="32"/>
        </w:rPr>
        <w:t>．</w:t>
      </w:r>
      <w:r>
        <w:rPr>
          <w:rFonts w:eastAsia="仿宋_GB2312"/>
          <w:b/>
          <w:sz w:val="32"/>
          <w:szCs w:val="32"/>
        </w:rPr>
        <w:t>荣誉加分</w:t>
      </w:r>
    </w:p>
    <w:p w14:paraId="22D1AE59" w14:textId="35AC1927" w:rsidR="00250FB9" w:rsidRDefault="007230BF" w:rsidP="00250FB9">
      <w:pPr>
        <w:tabs>
          <w:tab w:val="left" w:pos="540"/>
        </w:tabs>
        <w:spacing w:line="540" w:lineRule="atLeast"/>
        <w:ind w:firstLineChars="200" w:firstLine="640"/>
        <w:rPr>
          <w:rFonts w:eastAsia="仿宋_GB2312"/>
          <w:sz w:val="32"/>
          <w:szCs w:val="32"/>
        </w:rPr>
      </w:pPr>
      <w:r>
        <w:rPr>
          <w:rFonts w:eastAsia="仿宋_GB2312"/>
          <w:sz w:val="32"/>
          <w:szCs w:val="32"/>
        </w:rPr>
        <w:t>所获荣誉包括学术类荣誉（如</w:t>
      </w:r>
      <w:r w:rsidR="00D44F42">
        <w:rPr>
          <w:rFonts w:eastAsia="仿宋_GB2312" w:hint="eastAsia"/>
          <w:sz w:val="32"/>
          <w:szCs w:val="32"/>
        </w:rPr>
        <w:t>科技成果</w:t>
      </w:r>
      <w:r>
        <w:rPr>
          <w:rFonts w:eastAsia="仿宋_GB2312"/>
          <w:sz w:val="32"/>
          <w:szCs w:val="32"/>
        </w:rPr>
        <w:t>奖、优秀学术论文奖、</w:t>
      </w:r>
      <w:r w:rsidR="00C11970">
        <w:rPr>
          <w:rFonts w:eastAsia="仿宋_GB2312" w:hint="eastAsia"/>
          <w:sz w:val="32"/>
          <w:szCs w:val="32"/>
        </w:rPr>
        <w:t>“互联网</w:t>
      </w:r>
      <w:r w:rsidR="00C11970">
        <w:rPr>
          <w:rFonts w:eastAsia="仿宋_GB2312" w:hint="eastAsia"/>
          <w:sz w:val="32"/>
          <w:szCs w:val="32"/>
        </w:rPr>
        <w:t>+</w:t>
      </w:r>
      <w:r w:rsidR="00C11970">
        <w:rPr>
          <w:rFonts w:eastAsia="仿宋_GB2312" w:hint="eastAsia"/>
          <w:sz w:val="32"/>
          <w:szCs w:val="32"/>
        </w:rPr>
        <w:t>”、</w:t>
      </w:r>
      <w:r>
        <w:rPr>
          <w:rFonts w:eastAsia="仿宋_GB2312"/>
          <w:sz w:val="32"/>
          <w:szCs w:val="32"/>
        </w:rPr>
        <w:t>“</w:t>
      </w:r>
      <w:r>
        <w:rPr>
          <w:rFonts w:eastAsia="仿宋_GB2312"/>
          <w:sz w:val="32"/>
          <w:szCs w:val="32"/>
        </w:rPr>
        <w:t>挑战杯</w:t>
      </w:r>
      <w:r>
        <w:rPr>
          <w:rFonts w:eastAsia="仿宋_GB2312"/>
          <w:sz w:val="32"/>
          <w:szCs w:val="32"/>
        </w:rPr>
        <w:t>”</w:t>
      </w:r>
      <w:r>
        <w:rPr>
          <w:rFonts w:eastAsia="仿宋_GB2312"/>
          <w:sz w:val="32"/>
          <w:szCs w:val="32"/>
        </w:rPr>
        <w:t>等学生科技竞赛获奖等）</w:t>
      </w:r>
      <w:r w:rsidR="00493D81">
        <w:rPr>
          <w:rFonts w:eastAsia="仿宋_GB2312" w:hint="eastAsia"/>
          <w:sz w:val="32"/>
          <w:szCs w:val="32"/>
        </w:rPr>
        <w:t>、</w:t>
      </w:r>
      <w:proofErr w:type="gramStart"/>
      <w:r w:rsidR="00493D81">
        <w:rPr>
          <w:rFonts w:eastAsia="仿宋_GB2312" w:hint="eastAsia"/>
          <w:sz w:val="32"/>
          <w:szCs w:val="32"/>
        </w:rPr>
        <w:t>思政类</w:t>
      </w:r>
      <w:proofErr w:type="gramEnd"/>
      <w:r w:rsidR="00493D81">
        <w:rPr>
          <w:rFonts w:eastAsia="仿宋_GB2312" w:hint="eastAsia"/>
          <w:sz w:val="32"/>
          <w:szCs w:val="32"/>
        </w:rPr>
        <w:t>荣誉（</w:t>
      </w:r>
      <w:proofErr w:type="gramStart"/>
      <w:r w:rsidR="00493D81">
        <w:rPr>
          <w:rFonts w:eastAsia="仿宋_GB2312" w:hint="eastAsia"/>
          <w:sz w:val="32"/>
          <w:szCs w:val="32"/>
        </w:rPr>
        <w:t>如优秀</w:t>
      </w:r>
      <w:proofErr w:type="gramEnd"/>
      <w:r w:rsidR="00493D81">
        <w:rPr>
          <w:rFonts w:eastAsia="仿宋_GB2312" w:hint="eastAsia"/>
          <w:sz w:val="32"/>
          <w:szCs w:val="32"/>
        </w:rPr>
        <w:t>党员、优秀团员、优秀学生干部</w:t>
      </w:r>
      <w:r w:rsidR="009A00C6">
        <w:rPr>
          <w:rFonts w:eastAsia="仿宋_GB2312" w:hint="eastAsia"/>
          <w:sz w:val="32"/>
          <w:szCs w:val="32"/>
        </w:rPr>
        <w:t>、红旗团支部</w:t>
      </w:r>
      <w:r w:rsidR="00493D81">
        <w:rPr>
          <w:rFonts w:eastAsia="仿宋_GB2312" w:hint="eastAsia"/>
          <w:sz w:val="32"/>
          <w:szCs w:val="32"/>
        </w:rPr>
        <w:t>等）和</w:t>
      </w:r>
      <w:r w:rsidR="000E77D9">
        <w:rPr>
          <w:rFonts w:eastAsia="仿宋_GB2312" w:hint="eastAsia"/>
          <w:sz w:val="32"/>
          <w:szCs w:val="32"/>
        </w:rPr>
        <w:t>综合素质</w:t>
      </w:r>
      <w:r>
        <w:rPr>
          <w:rFonts w:eastAsia="仿宋_GB2312"/>
          <w:sz w:val="32"/>
          <w:szCs w:val="32"/>
        </w:rPr>
        <w:t>类荣誉（如体育文娱比赛获奖等），不包括奖</w:t>
      </w:r>
      <w:r>
        <w:rPr>
          <w:rFonts w:eastAsia="仿宋_GB2312" w:hint="eastAsia"/>
          <w:sz w:val="32"/>
          <w:szCs w:val="32"/>
        </w:rPr>
        <w:t>助</w:t>
      </w:r>
      <w:r>
        <w:rPr>
          <w:rFonts w:eastAsia="仿宋_GB2312"/>
          <w:sz w:val="32"/>
          <w:szCs w:val="32"/>
        </w:rPr>
        <w:t>学金类荣誉。</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1879"/>
        <w:gridCol w:w="1489"/>
        <w:gridCol w:w="1418"/>
        <w:gridCol w:w="1417"/>
      </w:tblGrid>
      <w:tr w:rsidR="00EB3027" w14:paraId="20AC0B05" w14:textId="77777777" w:rsidTr="008762A4">
        <w:trPr>
          <w:jc w:val="center"/>
        </w:trPr>
        <w:tc>
          <w:tcPr>
            <w:tcW w:w="1559" w:type="dxa"/>
            <w:tcBorders>
              <w:top w:val="single" w:sz="4" w:space="0" w:color="auto"/>
              <w:left w:val="single" w:sz="4" w:space="0" w:color="auto"/>
              <w:bottom w:val="single" w:sz="4" w:space="0" w:color="auto"/>
              <w:right w:val="single" w:sz="4" w:space="0" w:color="auto"/>
            </w:tcBorders>
            <w:vAlign w:val="center"/>
          </w:tcPr>
          <w:p w14:paraId="611A5396" w14:textId="77777777" w:rsidR="00250FB9" w:rsidRDefault="007230BF" w:rsidP="00965D32">
            <w:pPr>
              <w:tabs>
                <w:tab w:val="left" w:pos="540"/>
              </w:tabs>
              <w:spacing w:line="540" w:lineRule="atLeast"/>
              <w:jc w:val="center"/>
              <w:rPr>
                <w:rFonts w:eastAsia="仿宋_GB2312"/>
                <w:sz w:val="28"/>
                <w:szCs w:val="28"/>
              </w:rPr>
            </w:pPr>
            <w:r>
              <w:rPr>
                <w:rFonts w:eastAsia="仿宋_GB2312"/>
                <w:sz w:val="28"/>
                <w:szCs w:val="28"/>
              </w:rPr>
              <w:t>类别</w:t>
            </w:r>
          </w:p>
        </w:tc>
        <w:tc>
          <w:tcPr>
            <w:tcW w:w="1879" w:type="dxa"/>
            <w:tcBorders>
              <w:top w:val="single" w:sz="4" w:space="0" w:color="auto"/>
              <w:left w:val="single" w:sz="4" w:space="0" w:color="auto"/>
              <w:bottom w:val="single" w:sz="4" w:space="0" w:color="auto"/>
              <w:right w:val="single" w:sz="4" w:space="0" w:color="auto"/>
            </w:tcBorders>
            <w:vAlign w:val="center"/>
          </w:tcPr>
          <w:p w14:paraId="4A0597BB" w14:textId="77777777" w:rsidR="00250FB9" w:rsidRDefault="007230BF" w:rsidP="008762A4">
            <w:pPr>
              <w:tabs>
                <w:tab w:val="left" w:pos="540"/>
              </w:tabs>
              <w:spacing w:line="540" w:lineRule="atLeast"/>
              <w:ind w:firstLineChars="200" w:firstLine="560"/>
              <w:rPr>
                <w:rFonts w:eastAsia="仿宋_GB2312"/>
                <w:sz w:val="28"/>
                <w:szCs w:val="28"/>
              </w:rPr>
            </w:pPr>
            <w:r>
              <w:rPr>
                <w:rFonts w:eastAsia="仿宋_GB2312"/>
                <w:sz w:val="28"/>
                <w:szCs w:val="28"/>
              </w:rPr>
              <w:t>级别</w:t>
            </w:r>
          </w:p>
        </w:tc>
        <w:tc>
          <w:tcPr>
            <w:tcW w:w="1489" w:type="dxa"/>
            <w:tcBorders>
              <w:top w:val="single" w:sz="4" w:space="0" w:color="auto"/>
              <w:left w:val="single" w:sz="4" w:space="0" w:color="auto"/>
              <w:bottom w:val="single" w:sz="4" w:space="0" w:color="auto"/>
              <w:right w:val="single" w:sz="4" w:space="0" w:color="auto"/>
            </w:tcBorders>
            <w:vAlign w:val="center"/>
          </w:tcPr>
          <w:p w14:paraId="539AAC89" w14:textId="77777777" w:rsidR="00250FB9" w:rsidRDefault="007230BF" w:rsidP="008762A4">
            <w:pPr>
              <w:tabs>
                <w:tab w:val="left" w:pos="540"/>
              </w:tabs>
              <w:spacing w:line="540" w:lineRule="atLeast"/>
              <w:rPr>
                <w:rFonts w:eastAsia="仿宋_GB2312"/>
                <w:sz w:val="28"/>
                <w:szCs w:val="28"/>
              </w:rPr>
            </w:pPr>
            <w:r>
              <w:rPr>
                <w:rFonts w:eastAsia="仿宋_GB2312"/>
                <w:sz w:val="28"/>
                <w:szCs w:val="28"/>
              </w:rPr>
              <w:t>一等奖</w:t>
            </w:r>
          </w:p>
        </w:tc>
        <w:tc>
          <w:tcPr>
            <w:tcW w:w="1418" w:type="dxa"/>
            <w:tcBorders>
              <w:top w:val="single" w:sz="4" w:space="0" w:color="auto"/>
              <w:left w:val="single" w:sz="4" w:space="0" w:color="auto"/>
              <w:bottom w:val="single" w:sz="4" w:space="0" w:color="auto"/>
              <w:right w:val="single" w:sz="4" w:space="0" w:color="auto"/>
            </w:tcBorders>
            <w:vAlign w:val="center"/>
          </w:tcPr>
          <w:p w14:paraId="6FD9E82C" w14:textId="77777777" w:rsidR="00250FB9" w:rsidRDefault="007230BF" w:rsidP="008762A4">
            <w:pPr>
              <w:tabs>
                <w:tab w:val="left" w:pos="540"/>
              </w:tabs>
              <w:spacing w:line="540" w:lineRule="atLeast"/>
              <w:rPr>
                <w:rFonts w:eastAsia="仿宋_GB2312"/>
                <w:sz w:val="28"/>
                <w:szCs w:val="28"/>
              </w:rPr>
            </w:pPr>
            <w:r>
              <w:rPr>
                <w:rFonts w:eastAsia="仿宋_GB2312"/>
                <w:sz w:val="28"/>
                <w:szCs w:val="28"/>
              </w:rPr>
              <w:t>二等奖</w:t>
            </w:r>
          </w:p>
        </w:tc>
        <w:tc>
          <w:tcPr>
            <w:tcW w:w="1417" w:type="dxa"/>
            <w:tcBorders>
              <w:top w:val="single" w:sz="4" w:space="0" w:color="auto"/>
              <w:left w:val="single" w:sz="4" w:space="0" w:color="auto"/>
              <w:bottom w:val="single" w:sz="4" w:space="0" w:color="auto"/>
              <w:right w:val="single" w:sz="4" w:space="0" w:color="auto"/>
            </w:tcBorders>
            <w:vAlign w:val="center"/>
          </w:tcPr>
          <w:p w14:paraId="15ACC91D" w14:textId="77777777" w:rsidR="00250FB9" w:rsidRDefault="007230BF" w:rsidP="008762A4">
            <w:pPr>
              <w:tabs>
                <w:tab w:val="left" w:pos="540"/>
              </w:tabs>
              <w:spacing w:line="540" w:lineRule="atLeast"/>
              <w:rPr>
                <w:rFonts w:eastAsia="仿宋_GB2312"/>
                <w:sz w:val="28"/>
                <w:szCs w:val="28"/>
              </w:rPr>
            </w:pPr>
            <w:r>
              <w:rPr>
                <w:rFonts w:eastAsia="仿宋_GB2312"/>
                <w:sz w:val="28"/>
                <w:szCs w:val="28"/>
              </w:rPr>
              <w:t>三等奖</w:t>
            </w:r>
          </w:p>
        </w:tc>
      </w:tr>
      <w:tr w:rsidR="00EB3027" w14:paraId="2CF7119E" w14:textId="77777777" w:rsidTr="008762A4">
        <w:trPr>
          <w:jc w:val="center"/>
        </w:trPr>
        <w:tc>
          <w:tcPr>
            <w:tcW w:w="1559" w:type="dxa"/>
            <w:vMerge w:val="restart"/>
            <w:tcBorders>
              <w:top w:val="single" w:sz="4" w:space="0" w:color="auto"/>
              <w:left w:val="single" w:sz="4" w:space="0" w:color="auto"/>
              <w:bottom w:val="single" w:sz="4" w:space="0" w:color="auto"/>
              <w:right w:val="single" w:sz="4" w:space="0" w:color="auto"/>
            </w:tcBorders>
            <w:vAlign w:val="center"/>
          </w:tcPr>
          <w:p w14:paraId="032F7C1D" w14:textId="19F83077" w:rsidR="00250FB9" w:rsidRDefault="007230BF" w:rsidP="008762A4">
            <w:pPr>
              <w:tabs>
                <w:tab w:val="left" w:pos="540"/>
              </w:tabs>
              <w:spacing w:line="540" w:lineRule="atLeast"/>
              <w:rPr>
                <w:rFonts w:eastAsia="仿宋_GB2312"/>
                <w:sz w:val="28"/>
                <w:szCs w:val="28"/>
              </w:rPr>
            </w:pPr>
            <w:r>
              <w:rPr>
                <w:rFonts w:eastAsia="仿宋_GB2312"/>
                <w:sz w:val="28"/>
                <w:szCs w:val="28"/>
              </w:rPr>
              <w:t>学术类荣誉</w:t>
            </w:r>
            <w:ins w:id="26" w:author="2549894490@qq.com" w:date="2023-01-03T11:02:00Z">
              <w:r w:rsidR="00264087">
                <w:rPr>
                  <w:rFonts w:eastAsia="仿宋_GB2312" w:hint="eastAsia"/>
                  <w:sz w:val="28"/>
                  <w:szCs w:val="28"/>
                </w:rPr>
                <w:t>I</w:t>
              </w:r>
              <w:r w:rsidR="00264087">
                <w:rPr>
                  <w:rFonts w:eastAsia="仿宋_GB2312" w:hint="eastAsia"/>
                  <w:sz w:val="28"/>
                  <w:szCs w:val="28"/>
                </w:rPr>
                <w:t>类</w:t>
              </w:r>
            </w:ins>
            <w:r w:rsidR="00E8461E">
              <w:rPr>
                <w:rFonts w:eastAsia="仿宋_GB2312" w:hint="eastAsia"/>
                <w:sz w:val="28"/>
                <w:szCs w:val="28"/>
              </w:rPr>
              <w:t>（</w:t>
            </w:r>
            <w:ins w:id="27" w:author="2549894490@qq.com" w:date="2023-01-03T10:24:00Z">
              <w:r w:rsidR="00822B64">
                <w:rPr>
                  <w:rFonts w:eastAsia="仿宋_GB2312" w:hint="eastAsia"/>
                  <w:sz w:val="28"/>
                  <w:szCs w:val="28"/>
                </w:rPr>
                <w:t>含</w:t>
              </w:r>
            </w:ins>
            <w:r w:rsidR="00E8461E">
              <w:rPr>
                <w:rFonts w:eastAsia="仿宋_GB2312" w:hint="eastAsia"/>
                <w:sz w:val="28"/>
                <w:szCs w:val="28"/>
              </w:rPr>
              <w:t>重点推荐竞赛）</w:t>
            </w:r>
          </w:p>
        </w:tc>
        <w:tc>
          <w:tcPr>
            <w:tcW w:w="1879" w:type="dxa"/>
            <w:tcBorders>
              <w:top w:val="single" w:sz="4" w:space="0" w:color="auto"/>
              <w:left w:val="single" w:sz="4" w:space="0" w:color="auto"/>
              <w:bottom w:val="single" w:sz="4" w:space="0" w:color="auto"/>
              <w:right w:val="single" w:sz="4" w:space="0" w:color="auto"/>
            </w:tcBorders>
            <w:vAlign w:val="center"/>
          </w:tcPr>
          <w:p w14:paraId="4FB907FA" w14:textId="77777777" w:rsidR="00250FB9" w:rsidRDefault="007230BF" w:rsidP="00C02BCA">
            <w:pPr>
              <w:tabs>
                <w:tab w:val="left" w:pos="540"/>
              </w:tabs>
              <w:spacing w:line="540" w:lineRule="atLeast"/>
              <w:jc w:val="center"/>
              <w:rPr>
                <w:rFonts w:eastAsia="仿宋_GB2312"/>
                <w:sz w:val="28"/>
                <w:szCs w:val="28"/>
              </w:rPr>
            </w:pPr>
            <w:r>
              <w:rPr>
                <w:rFonts w:eastAsia="仿宋_GB2312"/>
                <w:sz w:val="28"/>
                <w:szCs w:val="28"/>
              </w:rPr>
              <w:t>国际级</w:t>
            </w:r>
          </w:p>
        </w:tc>
        <w:tc>
          <w:tcPr>
            <w:tcW w:w="1489" w:type="dxa"/>
            <w:tcBorders>
              <w:top w:val="single" w:sz="4" w:space="0" w:color="auto"/>
              <w:left w:val="single" w:sz="4" w:space="0" w:color="auto"/>
              <w:bottom w:val="single" w:sz="4" w:space="0" w:color="auto"/>
              <w:right w:val="single" w:sz="4" w:space="0" w:color="auto"/>
            </w:tcBorders>
            <w:vAlign w:val="center"/>
          </w:tcPr>
          <w:p w14:paraId="0873D872" w14:textId="154145B6" w:rsidR="00250FB9" w:rsidRDefault="00E8461E" w:rsidP="00C02BCA">
            <w:pPr>
              <w:tabs>
                <w:tab w:val="left" w:pos="540"/>
              </w:tabs>
              <w:spacing w:line="540" w:lineRule="atLeast"/>
              <w:jc w:val="center"/>
              <w:rPr>
                <w:rFonts w:eastAsia="仿宋_GB2312"/>
                <w:sz w:val="28"/>
                <w:szCs w:val="28"/>
              </w:rPr>
            </w:pPr>
            <w:r>
              <w:rPr>
                <w:rFonts w:eastAsia="仿宋_GB2312"/>
                <w:sz w:val="28"/>
                <w:szCs w:val="28"/>
              </w:rPr>
              <w:t>15</w:t>
            </w:r>
            <w:r w:rsidR="00C11D90" w:rsidDel="00E8461E">
              <w:rPr>
                <w:rFonts w:eastAsia="仿宋_GB2312"/>
                <w:sz w:val="28"/>
                <w:szCs w:val="28"/>
              </w:rPr>
              <w:t xml:space="preserve"> </w:t>
            </w:r>
            <w:r w:rsidR="007230BF">
              <w:rPr>
                <w:rFonts w:eastAsia="仿宋_GB2312"/>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5F4330A1" w14:textId="041C202D" w:rsidR="00250FB9" w:rsidRDefault="00E8461E" w:rsidP="00C02BCA">
            <w:pPr>
              <w:tabs>
                <w:tab w:val="left" w:pos="540"/>
              </w:tabs>
              <w:spacing w:line="540" w:lineRule="atLeast"/>
              <w:jc w:val="center"/>
              <w:rPr>
                <w:rFonts w:eastAsia="仿宋_GB2312"/>
                <w:sz w:val="28"/>
                <w:szCs w:val="28"/>
              </w:rPr>
            </w:pPr>
            <w:r>
              <w:rPr>
                <w:rFonts w:eastAsia="仿宋_GB2312"/>
                <w:sz w:val="28"/>
                <w:szCs w:val="28"/>
              </w:rPr>
              <w:t>12</w:t>
            </w:r>
            <w:r w:rsidR="007230BF">
              <w:rPr>
                <w:rFonts w:eastAsia="仿宋_GB2312"/>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2FAD7891" w14:textId="460B15A5" w:rsidR="00250FB9" w:rsidRDefault="00E8461E" w:rsidP="00C02BCA">
            <w:pPr>
              <w:tabs>
                <w:tab w:val="left" w:pos="540"/>
              </w:tabs>
              <w:spacing w:line="540" w:lineRule="atLeast"/>
              <w:jc w:val="center"/>
              <w:rPr>
                <w:rFonts w:eastAsia="仿宋_GB2312"/>
                <w:sz w:val="28"/>
                <w:szCs w:val="28"/>
              </w:rPr>
            </w:pPr>
            <w:r>
              <w:rPr>
                <w:rFonts w:eastAsia="仿宋_GB2312"/>
                <w:sz w:val="28"/>
                <w:szCs w:val="28"/>
              </w:rPr>
              <w:t>8</w:t>
            </w:r>
            <w:r w:rsidR="007230BF">
              <w:rPr>
                <w:rFonts w:eastAsia="仿宋_GB2312"/>
                <w:sz w:val="28"/>
                <w:szCs w:val="28"/>
              </w:rPr>
              <w:t>分</w:t>
            </w:r>
          </w:p>
        </w:tc>
      </w:tr>
      <w:tr w:rsidR="00EB3027" w14:paraId="1A9C29B0" w14:textId="77777777" w:rsidTr="008762A4">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1D6BA40E" w14:textId="77777777" w:rsidR="00250FB9" w:rsidRDefault="00250FB9" w:rsidP="008762A4">
            <w:pPr>
              <w:tabs>
                <w:tab w:val="left" w:pos="540"/>
              </w:tabs>
              <w:spacing w:line="540" w:lineRule="atLeast"/>
              <w:ind w:firstLineChars="200" w:firstLine="560"/>
              <w:rPr>
                <w:rFonts w:eastAsia="仿宋_GB2312"/>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458175C4" w14:textId="77777777" w:rsidR="00250FB9" w:rsidRDefault="007230BF" w:rsidP="00C02BCA">
            <w:pPr>
              <w:tabs>
                <w:tab w:val="left" w:pos="540"/>
              </w:tabs>
              <w:spacing w:line="540" w:lineRule="atLeast"/>
              <w:jc w:val="center"/>
              <w:rPr>
                <w:rFonts w:eastAsia="仿宋_GB2312"/>
                <w:sz w:val="28"/>
                <w:szCs w:val="28"/>
              </w:rPr>
            </w:pPr>
            <w:r>
              <w:rPr>
                <w:rFonts w:eastAsia="仿宋_GB2312"/>
                <w:sz w:val="28"/>
                <w:szCs w:val="28"/>
              </w:rPr>
              <w:t>国家级</w:t>
            </w:r>
          </w:p>
        </w:tc>
        <w:tc>
          <w:tcPr>
            <w:tcW w:w="1489" w:type="dxa"/>
            <w:tcBorders>
              <w:top w:val="single" w:sz="4" w:space="0" w:color="auto"/>
              <w:left w:val="single" w:sz="4" w:space="0" w:color="auto"/>
              <w:bottom w:val="single" w:sz="4" w:space="0" w:color="auto"/>
              <w:right w:val="single" w:sz="4" w:space="0" w:color="auto"/>
            </w:tcBorders>
            <w:vAlign w:val="center"/>
          </w:tcPr>
          <w:p w14:paraId="128FC163" w14:textId="324A36BB" w:rsidR="00250FB9" w:rsidRDefault="00E8461E" w:rsidP="00C02BCA">
            <w:pPr>
              <w:tabs>
                <w:tab w:val="left" w:pos="540"/>
              </w:tabs>
              <w:spacing w:line="540" w:lineRule="atLeast"/>
              <w:jc w:val="center"/>
              <w:rPr>
                <w:rFonts w:eastAsia="仿宋_GB2312"/>
                <w:sz w:val="28"/>
                <w:szCs w:val="28"/>
              </w:rPr>
            </w:pPr>
            <w:r>
              <w:rPr>
                <w:rFonts w:eastAsia="仿宋_GB2312"/>
                <w:sz w:val="28"/>
                <w:szCs w:val="28"/>
              </w:rPr>
              <w:t>15</w:t>
            </w:r>
            <w:r w:rsidR="007230BF">
              <w:rPr>
                <w:rFonts w:eastAsia="仿宋_GB2312"/>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2FFABCFF" w14:textId="64226AF7" w:rsidR="00250FB9" w:rsidRDefault="00E8461E" w:rsidP="00C02BCA">
            <w:pPr>
              <w:tabs>
                <w:tab w:val="left" w:pos="540"/>
              </w:tabs>
              <w:spacing w:line="540" w:lineRule="atLeast"/>
              <w:jc w:val="center"/>
              <w:rPr>
                <w:rFonts w:eastAsia="仿宋_GB2312"/>
                <w:sz w:val="28"/>
                <w:szCs w:val="28"/>
              </w:rPr>
            </w:pPr>
            <w:r>
              <w:rPr>
                <w:rFonts w:eastAsia="仿宋_GB2312"/>
                <w:sz w:val="28"/>
                <w:szCs w:val="28"/>
              </w:rPr>
              <w:t>12</w:t>
            </w:r>
            <w:r w:rsidR="007230BF">
              <w:rPr>
                <w:rFonts w:eastAsia="仿宋_GB2312"/>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413147CC" w14:textId="176E6711" w:rsidR="00250FB9" w:rsidRDefault="00E8461E" w:rsidP="00C02BCA">
            <w:pPr>
              <w:tabs>
                <w:tab w:val="left" w:pos="540"/>
              </w:tabs>
              <w:spacing w:line="540" w:lineRule="atLeast"/>
              <w:jc w:val="center"/>
              <w:rPr>
                <w:rFonts w:eastAsia="仿宋_GB2312"/>
                <w:sz w:val="28"/>
                <w:szCs w:val="28"/>
              </w:rPr>
            </w:pPr>
            <w:r>
              <w:rPr>
                <w:rFonts w:eastAsia="仿宋_GB2312"/>
                <w:sz w:val="28"/>
                <w:szCs w:val="28"/>
              </w:rPr>
              <w:t>8</w:t>
            </w:r>
            <w:r w:rsidR="007230BF">
              <w:rPr>
                <w:rFonts w:eastAsia="仿宋_GB2312"/>
                <w:sz w:val="28"/>
                <w:szCs w:val="28"/>
              </w:rPr>
              <w:t>分</w:t>
            </w:r>
          </w:p>
        </w:tc>
      </w:tr>
      <w:tr w:rsidR="00EB3027" w14:paraId="489FFAA3" w14:textId="77777777" w:rsidTr="008762A4">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73F810D6" w14:textId="77777777" w:rsidR="00250FB9" w:rsidRDefault="00250FB9" w:rsidP="008762A4">
            <w:pPr>
              <w:tabs>
                <w:tab w:val="left" w:pos="540"/>
              </w:tabs>
              <w:spacing w:line="540" w:lineRule="atLeast"/>
              <w:ind w:firstLineChars="200" w:firstLine="560"/>
              <w:rPr>
                <w:rFonts w:eastAsia="仿宋_GB2312"/>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0EAAE206" w14:textId="77777777" w:rsidR="00250FB9" w:rsidRDefault="007230BF" w:rsidP="00965D32">
            <w:pPr>
              <w:tabs>
                <w:tab w:val="left" w:pos="540"/>
              </w:tabs>
              <w:spacing w:line="540" w:lineRule="atLeast"/>
              <w:jc w:val="center"/>
              <w:rPr>
                <w:rFonts w:eastAsia="仿宋_GB2312"/>
                <w:sz w:val="28"/>
                <w:szCs w:val="28"/>
              </w:rPr>
            </w:pPr>
            <w:r>
              <w:rPr>
                <w:rFonts w:eastAsia="仿宋_GB2312"/>
                <w:sz w:val="28"/>
                <w:szCs w:val="28"/>
              </w:rPr>
              <w:t>省级</w:t>
            </w:r>
          </w:p>
        </w:tc>
        <w:tc>
          <w:tcPr>
            <w:tcW w:w="1489" w:type="dxa"/>
            <w:tcBorders>
              <w:top w:val="single" w:sz="4" w:space="0" w:color="auto"/>
              <w:left w:val="single" w:sz="4" w:space="0" w:color="auto"/>
              <w:bottom w:val="single" w:sz="4" w:space="0" w:color="auto"/>
              <w:right w:val="single" w:sz="4" w:space="0" w:color="auto"/>
            </w:tcBorders>
            <w:vAlign w:val="center"/>
          </w:tcPr>
          <w:p w14:paraId="4CADB275" w14:textId="0174A8C8" w:rsidR="00250FB9" w:rsidRDefault="00E8461E" w:rsidP="00965D32">
            <w:pPr>
              <w:tabs>
                <w:tab w:val="left" w:pos="540"/>
              </w:tabs>
              <w:spacing w:line="540" w:lineRule="atLeast"/>
              <w:jc w:val="center"/>
              <w:rPr>
                <w:rFonts w:eastAsia="仿宋_GB2312"/>
                <w:sz w:val="28"/>
                <w:szCs w:val="28"/>
              </w:rPr>
            </w:pPr>
            <w:r>
              <w:rPr>
                <w:rFonts w:eastAsia="仿宋_GB2312"/>
                <w:sz w:val="28"/>
                <w:szCs w:val="28"/>
              </w:rPr>
              <w:t>5</w:t>
            </w:r>
            <w:r w:rsidR="007230BF">
              <w:rPr>
                <w:rFonts w:eastAsia="仿宋_GB2312"/>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3EA407C6" w14:textId="737BBD92" w:rsidR="00250FB9" w:rsidRDefault="00E8461E" w:rsidP="00965D32">
            <w:pPr>
              <w:tabs>
                <w:tab w:val="left" w:pos="540"/>
              </w:tabs>
              <w:spacing w:line="540" w:lineRule="atLeast"/>
              <w:jc w:val="center"/>
              <w:rPr>
                <w:rFonts w:eastAsia="仿宋_GB2312"/>
                <w:sz w:val="28"/>
                <w:szCs w:val="28"/>
              </w:rPr>
            </w:pPr>
            <w:r>
              <w:rPr>
                <w:rFonts w:eastAsia="仿宋_GB2312"/>
                <w:sz w:val="28"/>
                <w:szCs w:val="28"/>
              </w:rPr>
              <w:t>3</w:t>
            </w:r>
            <w:r w:rsidR="007230BF">
              <w:rPr>
                <w:rFonts w:eastAsia="仿宋_GB2312"/>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35CB0588" w14:textId="6D247DBA" w:rsidR="00250FB9" w:rsidRDefault="00E8461E" w:rsidP="00965D32">
            <w:pPr>
              <w:tabs>
                <w:tab w:val="left" w:pos="540"/>
              </w:tabs>
              <w:spacing w:line="540" w:lineRule="atLeast"/>
              <w:jc w:val="center"/>
              <w:rPr>
                <w:rFonts w:eastAsia="仿宋_GB2312"/>
                <w:sz w:val="28"/>
                <w:szCs w:val="28"/>
              </w:rPr>
            </w:pPr>
            <w:r>
              <w:rPr>
                <w:rFonts w:eastAsia="仿宋_GB2312"/>
                <w:sz w:val="28"/>
                <w:szCs w:val="28"/>
              </w:rPr>
              <w:t>1</w:t>
            </w:r>
            <w:r w:rsidR="007230BF">
              <w:rPr>
                <w:rFonts w:eastAsia="仿宋_GB2312"/>
                <w:sz w:val="28"/>
                <w:szCs w:val="28"/>
              </w:rPr>
              <w:t>分</w:t>
            </w:r>
          </w:p>
        </w:tc>
      </w:tr>
      <w:tr w:rsidR="00E8461E" w14:paraId="45B9028B" w14:textId="77777777" w:rsidTr="00A8218D">
        <w:trPr>
          <w:jc w:val="center"/>
        </w:trPr>
        <w:tc>
          <w:tcPr>
            <w:tcW w:w="1559" w:type="dxa"/>
            <w:vMerge w:val="restart"/>
            <w:tcBorders>
              <w:top w:val="single" w:sz="4" w:space="0" w:color="auto"/>
              <w:left w:val="single" w:sz="4" w:space="0" w:color="auto"/>
              <w:right w:val="single" w:sz="4" w:space="0" w:color="auto"/>
            </w:tcBorders>
            <w:vAlign w:val="center"/>
          </w:tcPr>
          <w:p w14:paraId="797DBA1D" w14:textId="6C1C10AA" w:rsidR="00E8461E" w:rsidRDefault="00E8461E" w:rsidP="00965D32">
            <w:pPr>
              <w:tabs>
                <w:tab w:val="left" w:pos="540"/>
              </w:tabs>
              <w:spacing w:line="540" w:lineRule="atLeast"/>
              <w:rPr>
                <w:rFonts w:eastAsia="仿宋_GB2312"/>
                <w:sz w:val="28"/>
                <w:szCs w:val="28"/>
              </w:rPr>
            </w:pPr>
            <w:r>
              <w:rPr>
                <w:rFonts w:eastAsia="仿宋_GB2312"/>
                <w:sz w:val="28"/>
                <w:szCs w:val="28"/>
              </w:rPr>
              <w:t>学术类荣誉</w:t>
            </w:r>
            <w:ins w:id="28" w:author="2549894490@qq.com" w:date="2023-01-03T11:02:00Z">
              <w:r w:rsidR="00264087">
                <w:rPr>
                  <w:rFonts w:eastAsia="仿宋_GB2312" w:hint="eastAsia"/>
                  <w:sz w:val="28"/>
                  <w:szCs w:val="28"/>
                </w:rPr>
                <w:t>II</w:t>
              </w:r>
              <w:r w:rsidR="00264087">
                <w:rPr>
                  <w:rFonts w:eastAsia="仿宋_GB2312" w:hint="eastAsia"/>
                  <w:sz w:val="28"/>
                  <w:szCs w:val="28"/>
                </w:rPr>
                <w:t>类</w:t>
              </w:r>
            </w:ins>
            <w:r>
              <w:rPr>
                <w:rFonts w:eastAsia="仿宋_GB2312" w:hint="eastAsia"/>
                <w:sz w:val="28"/>
                <w:szCs w:val="28"/>
              </w:rPr>
              <w:t>（</w:t>
            </w:r>
            <w:proofErr w:type="gramStart"/>
            <w:ins w:id="29" w:author="2549894490@qq.com" w:date="2023-01-03T10:24:00Z">
              <w:r w:rsidR="00822B64">
                <w:rPr>
                  <w:rFonts w:eastAsia="仿宋_GB2312" w:hint="eastAsia"/>
                  <w:sz w:val="28"/>
                  <w:szCs w:val="28"/>
                </w:rPr>
                <w:t>含</w:t>
              </w:r>
            </w:ins>
            <w:r>
              <w:rPr>
                <w:rFonts w:eastAsia="仿宋_GB2312" w:hint="eastAsia"/>
                <w:sz w:val="28"/>
                <w:szCs w:val="28"/>
              </w:rPr>
              <w:lastRenderedPageBreak/>
              <w:t>一般</w:t>
            </w:r>
            <w:proofErr w:type="gramEnd"/>
            <w:r>
              <w:rPr>
                <w:rFonts w:eastAsia="仿宋_GB2312" w:hint="eastAsia"/>
                <w:sz w:val="28"/>
                <w:szCs w:val="28"/>
              </w:rPr>
              <w:t>推荐竞赛）</w:t>
            </w:r>
          </w:p>
        </w:tc>
        <w:tc>
          <w:tcPr>
            <w:tcW w:w="1879" w:type="dxa"/>
            <w:tcBorders>
              <w:top w:val="single" w:sz="4" w:space="0" w:color="auto"/>
              <w:left w:val="single" w:sz="4" w:space="0" w:color="auto"/>
              <w:bottom w:val="single" w:sz="4" w:space="0" w:color="auto"/>
              <w:right w:val="single" w:sz="4" w:space="0" w:color="auto"/>
            </w:tcBorders>
            <w:vAlign w:val="center"/>
          </w:tcPr>
          <w:p w14:paraId="6759E56A" w14:textId="1087BB5A" w:rsidR="00E8461E" w:rsidDel="00E8461E" w:rsidRDefault="00E8461E" w:rsidP="00965D32">
            <w:pPr>
              <w:tabs>
                <w:tab w:val="left" w:pos="540"/>
              </w:tabs>
              <w:spacing w:line="540" w:lineRule="atLeast"/>
              <w:jc w:val="center"/>
              <w:rPr>
                <w:rFonts w:eastAsia="仿宋_GB2312"/>
                <w:sz w:val="28"/>
                <w:szCs w:val="28"/>
              </w:rPr>
            </w:pPr>
            <w:r>
              <w:rPr>
                <w:rFonts w:eastAsia="仿宋_GB2312" w:hint="eastAsia"/>
                <w:sz w:val="28"/>
                <w:szCs w:val="28"/>
              </w:rPr>
              <w:lastRenderedPageBreak/>
              <w:t>国际级</w:t>
            </w:r>
          </w:p>
        </w:tc>
        <w:tc>
          <w:tcPr>
            <w:tcW w:w="1489" w:type="dxa"/>
            <w:tcBorders>
              <w:top w:val="single" w:sz="4" w:space="0" w:color="auto"/>
              <w:left w:val="single" w:sz="4" w:space="0" w:color="auto"/>
              <w:bottom w:val="single" w:sz="4" w:space="0" w:color="auto"/>
              <w:right w:val="single" w:sz="4" w:space="0" w:color="auto"/>
            </w:tcBorders>
            <w:vAlign w:val="center"/>
          </w:tcPr>
          <w:p w14:paraId="7EC30F83" w14:textId="2EE6C721" w:rsidR="00E8461E" w:rsidDel="00E8461E" w:rsidRDefault="00E8461E">
            <w:pPr>
              <w:tabs>
                <w:tab w:val="left" w:pos="540"/>
              </w:tabs>
              <w:spacing w:line="540" w:lineRule="atLeast"/>
              <w:jc w:val="center"/>
              <w:rPr>
                <w:rFonts w:eastAsia="仿宋_GB2312"/>
                <w:sz w:val="28"/>
                <w:szCs w:val="28"/>
              </w:rPr>
            </w:pPr>
            <w:r>
              <w:rPr>
                <w:rFonts w:eastAsia="仿宋_GB2312" w:hint="eastAsia"/>
                <w:sz w:val="28"/>
                <w:szCs w:val="28"/>
              </w:rPr>
              <w:t>1</w:t>
            </w:r>
            <w:r>
              <w:rPr>
                <w:rFonts w:eastAsia="仿宋_GB2312"/>
                <w:sz w:val="28"/>
                <w:szCs w:val="28"/>
              </w:rPr>
              <w:t>0</w:t>
            </w:r>
            <w:r>
              <w:rPr>
                <w:rFonts w:eastAsia="仿宋_GB2312" w:hint="eastAsia"/>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1C370609" w14:textId="412A9CF7" w:rsidR="00E8461E" w:rsidDel="00E8461E" w:rsidRDefault="00E8461E">
            <w:pPr>
              <w:tabs>
                <w:tab w:val="left" w:pos="540"/>
              </w:tabs>
              <w:spacing w:line="540" w:lineRule="atLeast"/>
              <w:jc w:val="center"/>
              <w:rPr>
                <w:rFonts w:eastAsia="仿宋_GB2312"/>
                <w:sz w:val="28"/>
                <w:szCs w:val="28"/>
              </w:rPr>
            </w:pPr>
            <w:r>
              <w:rPr>
                <w:rFonts w:eastAsia="仿宋_GB2312" w:hint="eastAsia"/>
                <w:sz w:val="28"/>
                <w:szCs w:val="28"/>
              </w:rPr>
              <w:t>6</w:t>
            </w:r>
            <w:r>
              <w:rPr>
                <w:rFonts w:eastAsia="仿宋_GB2312"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05EF3B0D" w14:textId="65E540C3" w:rsidR="00E8461E" w:rsidDel="00E8461E" w:rsidRDefault="00E8461E">
            <w:pPr>
              <w:tabs>
                <w:tab w:val="left" w:pos="540"/>
              </w:tabs>
              <w:spacing w:line="540" w:lineRule="atLeast"/>
              <w:jc w:val="center"/>
              <w:rPr>
                <w:rFonts w:eastAsia="仿宋_GB2312"/>
                <w:sz w:val="28"/>
                <w:szCs w:val="28"/>
              </w:rPr>
            </w:pPr>
            <w:r>
              <w:rPr>
                <w:rFonts w:eastAsia="仿宋_GB2312" w:hint="eastAsia"/>
                <w:sz w:val="28"/>
                <w:szCs w:val="28"/>
              </w:rPr>
              <w:t>3</w:t>
            </w:r>
            <w:r>
              <w:rPr>
                <w:rFonts w:eastAsia="仿宋_GB2312" w:hint="eastAsia"/>
                <w:sz w:val="28"/>
                <w:szCs w:val="28"/>
              </w:rPr>
              <w:t>分</w:t>
            </w:r>
          </w:p>
        </w:tc>
      </w:tr>
      <w:tr w:rsidR="00E8461E" w14:paraId="57E79496" w14:textId="77777777" w:rsidTr="00A8218D">
        <w:trPr>
          <w:jc w:val="center"/>
        </w:trPr>
        <w:tc>
          <w:tcPr>
            <w:tcW w:w="1559" w:type="dxa"/>
            <w:vMerge/>
            <w:tcBorders>
              <w:left w:val="single" w:sz="4" w:space="0" w:color="auto"/>
              <w:right w:val="single" w:sz="4" w:space="0" w:color="auto"/>
            </w:tcBorders>
            <w:vAlign w:val="center"/>
          </w:tcPr>
          <w:p w14:paraId="514C3E3E" w14:textId="77777777" w:rsidR="00E8461E" w:rsidRDefault="00E8461E" w:rsidP="00E8461E">
            <w:pPr>
              <w:tabs>
                <w:tab w:val="left" w:pos="540"/>
              </w:tabs>
              <w:spacing w:line="540" w:lineRule="atLeast"/>
              <w:rPr>
                <w:rFonts w:eastAsia="仿宋_GB2312"/>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74FCC2F0" w14:textId="422B23BE" w:rsidR="00E8461E" w:rsidDel="00E8461E" w:rsidRDefault="00E8461E" w:rsidP="00965D32">
            <w:pPr>
              <w:tabs>
                <w:tab w:val="left" w:pos="540"/>
              </w:tabs>
              <w:spacing w:line="540" w:lineRule="atLeast"/>
              <w:jc w:val="center"/>
              <w:rPr>
                <w:rFonts w:eastAsia="仿宋_GB2312"/>
                <w:sz w:val="28"/>
                <w:szCs w:val="28"/>
              </w:rPr>
            </w:pPr>
            <w:r>
              <w:rPr>
                <w:rFonts w:eastAsia="仿宋_GB2312" w:hint="eastAsia"/>
                <w:sz w:val="28"/>
                <w:szCs w:val="28"/>
              </w:rPr>
              <w:t>国家级</w:t>
            </w:r>
          </w:p>
        </w:tc>
        <w:tc>
          <w:tcPr>
            <w:tcW w:w="1489" w:type="dxa"/>
            <w:tcBorders>
              <w:top w:val="single" w:sz="4" w:space="0" w:color="auto"/>
              <w:left w:val="single" w:sz="4" w:space="0" w:color="auto"/>
              <w:bottom w:val="single" w:sz="4" w:space="0" w:color="auto"/>
              <w:right w:val="single" w:sz="4" w:space="0" w:color="auto"/>
            </w:tcBorders>
            <w:vAlign w:val="center"/>
          </w:tcPr>
          <w:p w14:paraId="1FCF590A" w14:textId="23F8C3F4" w:rsidR="00E8461E" w:rsidDel="00E8461E" w:rsidRDefault="00E8461E" w:rsidP="00E8461E">
            <w:pPr>
              <w:tabs>
                <w:tab w:val="left" w:pos="540"/>
              </w:tabs>
              <w:spacing w:line="540" w:lineRule="atLeast"/>
              <w:jc w:val="center"/>
              <w:rPr>
                <w:rFonts w:eastAsia="仿宋_GB2312"/>
                <w:sz w:val="28"/>
                <w:szCs w:val="28"/>
              </w:rPr>
            </w:pPr>
            <w:r>
              <w:rPr>
                <w:rFonts w:eastAsia="仿宋_GB2312" w:hint="eastAsia"/>
                <w:sz w:val="28"/>
                <w:szCs w:val="28"/>
              </w:rPr>
              <w:t>1</w:t>
            </w:r>
            <w:r>
              <w:rPr>
                <w:rFonts w:eastAsia="仿宋_GB2312"/>
                <w:sz w:val="28"/>
                <w:szCs w:val="28"/>
              </w:rPr>
              <w:t>0</w:t>
            </w:r>
            <w:r>
              <w:rPr>
                <w:rFonts w:eastAsia="仿宋_GB2312" w:hint="eastAsia"/>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7097A52E" w14:textId="198226BC" w:rsidR="00E8461E" w:rsidDel="00E8461E" w:rsidRDefault="00E8461E" w:rsidP="00E8461E">
            <w:pPr>
              <w:tabs>
                <w:tab w:val="left" w:pos="540"/>
              </w:tabs>
              <w:spacing w:line="540" w:lineRule="atLeast"/>
              <w:jc w:val="center"/>
              <w:rPr>
                <w:rFonts w:eastAsia="仿宋_GB2312"/>
                <w:sz w:val="28"/>
                <w:szCs w:val="28"/>
              </w:rPr>
            </w:pPr>
            <w:r>
              <w:rPr>
                <w:rFonts w:eastAsia="仿宋_GB2312" w:hint="eastAsia"/>
                <w:sz w:val="28"/>
                <w:szCs w:val="28"/>
              </w:rPr>
              <w:t>6</w:t>
            </w:r>
            <w:r>
              <w:rPr>
                <w:rFonts w:eastAsia="仿宋_GB2312"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04A8B9AB" w14:textId="3114AB87" w:rsidR="00E8461E" w:rsidDel="00E8461E" w:rsidRDefault="00E8461E" w:rsidP="00E8461E">
            <w:pPr>
              <w:tabs>
                <w:tab w:val="left" w:pos="540"/>
              </w:tabs>
              <w:spacing w:line="540" w:lineRule="atLeast"/>
              <w:jc w:val="center"/>
              <w:rPr>
                <w:rFonts w:eastAsia="仿宋_GB2312"/>
                <w:sz w:val="28"/>
                <w:szCs w:val="28"/>
              </w:rPr>
            </w:pPr>
            <w:r>
              <w:rPr>
                <w:rFonts w:eastAsia="仿宋_GB2312" w:hint="eastAsia"/>
                <w:sz w:val="28"/>
                <w:szCs w:val="28"/>
              </w:rPr>
              <w:t>3</w:t>
            </w:r>
            <w:r>
              <w:rPr>
                <w:rFonts w:eastAsia="仿宋_GB2312" w:hint="eastAsia"/>
                <w:sz w:val="28"/>
                <w:szCs w:val="28"/>
              </w:rPr>
              <w:t>分</w:t>
            </w:r>
          </w:p>
        </w:tc>
      </w:tr>
      <w:tr w:rsidR="00E8461E" w14:paraId="65682F3A" w14:textId="77777777" w:rsidTr="00A8218D">
        <w:trPr>
          <w:jc w:val="center"/>
        </w:trPr>
        <w:tc>
          <w:tcPr>
            <w:tcW w:w="1559" w:type="dxa"/>
            <w:vMerge/>
            <w:tcBorders>
              <w:left w:val="single" w:sz="4" w:space="0" w:color="auto"/>
              <w:bottom w:val="single" w:sz="4" w:space="0" w:color="auto"/>
              <w:right w:val="single" w:sz="4" w:space="0" w:color="auto"/>
            </w:tcBorders>
            <w:vAlign w:val="center"/>
          </w:tcPr>
          <w:p w14:paraId="30E0C7E7" w14:textId="77777777" w:rsidR="00E8461E" w:rsidRDefault="00E8461E" w:rsidP="00E8461E">
            <w:pPr>
              <w:tabs>
                <w:tab w:val="left" w:pos="540"/>
              </w:tabs>
              <w:spacing w:line="540" w:lineRule="atLeast"/>
              <w:rPr>
                <w:rFonts w:eastAsia="仿宋_GB2312"/>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3A61ACA7" w14:textId="0C0704C5" w:rsidR="00E8461E" w:rsidDel="00E8461E" w:rsidRDefault="00E8461E" w:rsidP="00965D32">
            <w:pPr>
              <w:tabs>
                <w:tab w:val="left" w:pos="540"/>
              </w:tabs>
              <w:spacing w:line="540" w:lineRule="atLeast"/>
              <w:jc w:val="center"/>
              <w:rPr>
                <w:rFonts w:eastAsia="仿宋_GB2312"/>
                <w:sz w:val="28"/>
                <w:szCs w:val="28"/>
              </w:rPr>
            </w:pPr>
            <w:r>
              <w:rPr>
                <w:rFonts w:eastAsia="仿宋_GB2312" w:hint="eastAsia"/>
                <w:sz w:val="28"/>
                <w:szCs w:val="28"/>
              </w:rPr>
              <w:t>省级</w:t>
            </w:r>
          </w:p>
        </w:tc>
        <w:tc>
          <w:tcPr>
            <w:tcW w:w="1489" w:type="dxa"/>
            <w:tcBorders>
              <w:top w:val="single" w:sz="4" w:space="0" w:color="auto"/>
              <w:left w:val="single" w:sz="4" w:space="0" w:color="auto"/>
              <w:bottom w:val="single" w:sz="4" w:space="0" w:color="auto"/>
              <w:right w:val="single" w:sz="4" w:space="0" w:color="auto"/>
            </w:tcBorders>
            <w:vAlign w:val="center"/>
          </w:tcPr>
          <w:p w14:paraId="5029644D" w14:textId="3BD5C29E" w:rsidR="00E8461E" w:rsidDel="00E8461E" w:rsidRDefault="00E8461E" w:rsidP="00E8461E">
            <w:pPr>
              <w:tabs>
                <w:tab w:val="left" w:pos="540"/>
              </w:tabs>
              <w:spacing w:line="540" w:lineRule="atLeast"/>
              <w:jc w:val="center"/>
              <w:rPr>
                <w:rFonts w:eastAsia="仿宋_GB2312"/>
                <w:sz w:val="28"/>
                <w:szCs w:val="28"/>
              </w:rPr>
            </w:pPr>
            <w:r>
              <w:rPr>
                <w:rFonts w:eastAsia="仿宋_GB2312" w:hint="eastAsia"/>
                <w:sz w:val="28"/>
                <w:szCs w:val="28"/>
              </w:rPr>
              <w:t>2</w:t>
            </w:r>
            <w:r>
              <w:rPr>
                <w:rFonts w:eastAsia="仿宋_GB2312" w:hint="eastAsia"/>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5EF9AB72" w14:textId="6907A5BD" w:rsidR="00E8461E" w:rsidDel="00E8461E" w:rsidRDefault="00E8461E" w:rsidP="00E8461E">
            <w:pPr>
              <w:tabs>
                <w:tab w:val="left" w:pos="540"/>
              </w:tabs>
              <w:spacing w:line="540" w:lineRule="atLeast"/>
              <w:jc w:val="center"/>
              <w:rPr>
                <w:rFonts w:eastAsia="仿宋_GB2312"/>
                <w:sz w:val="28"/>
                <w:szCs w:val="28"/>
              </w:rPr>
            </w:pPr>
            <w:r>
              <w:rPr>
                <w:rFonts w:eastAsia="仿宋_GB2312" w:hint="eastAsia"/>
                <w:sz w:val="28"/>
                <w:szCs w:val="28"/>
              </w:rPr>
              <w:t>1</w:t>
            </w:r>
            <w:r>
              <w:rPr>
                <w:rFonts w:eastAsia="仿宋_GB2312"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2B332D93" w14:textId="3DBEE778" w:rsidR="00E8461E" w:rsidDel="00E8461E" w:rsidRDefault="00E8461E" w:rsidP="00E8461E">
            <w:pPr>
              <w:tabs>
                <w:tab w:val="left" w:pos="540"/>
              </w:tabs>
              <w:spacing w:line="540" w:lineRule="atLeast"/>
              <w:jc w:val="center"/>
              <w:rPr>
                <w:rFonts w:eastAsia="仿宋_GB2312"/>
                <w:sz w:val="28"/>
                <w:szCs w:val="28"/>
              </w:rPr>
            </w:pPr>
            <w:r>
              <w:rPr>
                <w:rFonts w:eastAsia="仿宋_GB2312" w:hint="eastAsia"/>
                <w:sz w:val="28"/>
                <w:szCs w:val="28"/>
              </w:rPr>
              <w:t>0</w:t>
            </w:r>
            <w:r>
              <w:rPr>
                <w:rFonts w:eastAsia="仿宋_GB2312"/>
                <w:sz w:val="28"/>
                <w:szCs w:val="28"/>
              </w:rPr>
              <w:t>.5</w:t>
            </w:r>
            <w:r>
              <w:rPr>
                <w:rFonts w:eastAsia="仿宋_GB2312" w:hint="eastAsia"/>
                <w:sz w:val="28"/>
                <w:szCs w:val="28"/>
              </w:rPr>
              <w:t>分</w:t>
            </w:r>
          </w:p>
        </w:tc>
      </w:tr>
      <w:tr w:rsidR="00E8461E" w14:paraId="2631B6B7" w14:textId="77777777" w:rsidTr="00621873">
        <w:trPr>
          <w:jc w:val="center"/>
        </w:trPr>
        <w:tc>
          <w:tcPr>
            <w:tcW w:w="1559" w:type="dxa"/>
            <w:vMerge w:val="restart"/>
            <w:tcBorders>
              <w:top w:val="single" w:sz="4" w:space="0" w:color="auto"/>
              <w:left w:val="single" w:sz="4" w:space="0" w:color="auto"/>
              <w:right w:val="single" w:sz="4" w:space="0" w:color="auto"/>
            </w:tcBorders>
            <w:vAlign w:val="center"/>
          </w:tcPr>
          <w:p w14:paraId="3B1493F3" w14:textId="21458BB8" w:rsidR="00E8461E" w:rsidRDefault="00E8461E" w:rsidP="00965D32">
            <w:pPr>
              <w:tabs>
                <w:tab w:val="left" w:pos="540"/>
              </w:tabs>
              <w:spacing w:line="540" w:lineRule="atLeast"/>
              <w:rPr>
                <w:rFonts w:eastAsia="仿宋_GB2312"/>
                <w:sz w:val="28"/>
                <w:szCs w:val="28"/>
              </w:rPr>
            </w:pPr>
            <w:proofErr w:type="gramStart"/>
            <w:r>
              <w:rPr>
                <w:rFonts w:eastAsia="仿宋_GB2312" w:hint="eastAsia"/>
                <w:sz w:val="28"/>
                <w:szCs w:val="28"/>
              </w:rPr>
              <w:t>思政类</w:t>
            </w:r>
            <w:proofErr w:type="gramEnd"/>
            <w:r>
              <w:rPr>
                <w:rFonts w:eastAsia="仿宋_GB2312" w:hint="eastAsia"/>
                <w:sz w:val="28"/>
                <w:szCs w:val="28"/>
              </w:rPr>
              <w:t>荣誉</w:t>
            </w:r>
          </w:p>
        </w:tc>
        <w:tc>
          <w:tcPr>
            <w:tcW w:w="1879" w:type="dxa"/>
            <w:tcBorders>
              <w:top w:val="single" w:sz="4" w:space="0" w:color="auto"/>
              <w:left w:val="single" w:sz="4" w:space="0" w:color="auto"/>
              <w:bottom w:val="single" w:sz="4" w:space="0" w:color="auto"/>
              <w:right w:val="single" w:sz="4" w:space="0" w:color="auto"/>
            </w:tcBorders>
            <w:vAlign w:val="center"/>
          </w:tcPr>
          <w:p w14:paraId="1F7CAAD2" w14:textId="69571350" w:rsidR="00E8461E" w:rsidRDefault="00E8461E" w:rsidP="00965D32">
            <w:pPr>
              <w:tabs>
                <w:tab w:val="left" w:pos="540"/>
              </w:tabs>
              <w:spacing w:line="540" w:lineRule="atLeast"/>
              <w:jc w:val="center"/>
              <w:rPr>
                <w:rFonts w:eastAsia="仿宋_GB2312"/>
                <w:sz w:val="28"/>
                <w:szCs w:val="28"/>
              </w:rPr>
            </w:pPr>
            <w:r>
              <w:rPr>
                <w:rFonts w:eastAsia="仿宋_GB2312" w:hint="eastAsia"/>
                <w:sz w:val="28"/>
                <w:szCs w:val="28"/>
              </w:rPr>
              <w:t>国家级</w:t>
            </w:r>
          </w:p>
        </w:tc>
        <w:tc>
          <w:tcPr>
            <w:tcW w:w="1489" w:type="dxa"/>
            <w:tcBorders>
              <w:top w:val="single" w:sz="4" w:space="0" w:color="auto"/>
              <w:left w:val="single" w:sz="4" w:space="0" w:color="auto"/>
              <w:bottom w:val="single" w:sz="4" w:space="0" w:color="auto"/>
              <w:right w:val="single" w:sz="4" w:space="0" w:color="auto"/>
            </w:tcBorders>
            <w:vAlign w:val="center"/>
          </w:tcPr>
          <w:p w14:paraId="0CB1F017" w14:textId="3620E37E" w:rsidR="00E8461E" w:rsidRDefault="00264092" w:rsidP="00E8461E">
            <w:pPr>
              <w:tabs>
                <w:tab w:val="left" w:pos="540"/>
              </w:tabs>
              <w:spacing w:line="540" w:lineRule="atLeast"/>
              <w:jc w:val="center"/>
              <w:rPr>
                <w:rFonts w:eastAsia="仿宋_GB2312"/>
                <w:sz w:val="28"/>
                <w:szCs w:val="28"/>
              </w:rPr>
            </w:pPr>
            <w:r>
              <w:rPr>
                <w:rFonts w:eastAsia="仿宋_GB2312"/>
                <w:sz w:val="28"/>
                <w:szCs w:val="28"/>
              </w:rPr>
              <w:t>6</w:t>
            </w:r>
            <w:r w:rsidR="00E8461E">
              <w:rPr>
                <w:rFonts w:eastAsia="仿宋_GB2312"/>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215465DE" w14:textId="26C42B6C" w:rsidR="00E8461E" w:rsidRDefault="00264092" w:rsidP="00E8461E">
            <w:pPr>
              <w:tabs>
                <w:tab w:val="left" w:pos="540"/>
              </w:tabs>
              <w:spacing w:line="540" w:lineRule="atLeast"/>
              <w:jc w:val="center"/>
              <w:rPr>
                <w:rFonts w:eastAsia="仿宋_GB2312"/>
                <w:sz w:val="28"/>
                <w:szCs w:val="28"/>
              </w:rPr>
            </w:pPr>
            <w:r>
              <w:rPr>
                <w:rFonts w:eastAsia="仿宋_GB2312"/>
                <w:sz w:val="28"/>
                <w:szCs w:val="28"/>
              </w:rPr>
              <w:t>5</w:t>
            </w:r>
            <w:r w:rsidR="00E8461E">
              <w:rPr>
                <w:rFonts w:eastAsia="仿宋_GB2312"/>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3DD4C260" w14:textId="4EC28F1F" w:rsidR="00E8461E" w:rsidRDefault="00264092" w:rsidP="00E8461E">
            <w:pPr>
              <w:tabs>
                <w:tab w:val="left" w:pos="540"/>
              </w:tabs>
              <w:spacing w:line="540" w:lineRule="atLeast"/>
              <w:jc w:val="center"/>
              <w:rPr>
                <w:rFonts w:eastAsia="仿宋_GB2312"/>
                <w:sz w:val="28"/>
                <w:szCs w:val="28"/>
              </w:rPr>
            </w:pPr>
            <w:r>
              <w:rPr>
                <w:rFonts w:eastAsia="仿宋_GB2312"/>
                <w:sz w:val="28"/>
                <w:szCs w:val="28"/>
              </w:rPr>
              <w:t>4</w:t>
            </w:r>
            <w:r w:rsidR="00E8461E">
              <w:rPr>
                <w:rFonts w:eastAsia="仿宋_GB2312"/>
                <w:sz w:val="28"/>
                <w:szCs w:val="28"/>
              </w:rPr>
              <w:t>分</w:t>
            </w:r>
          </w:p>
        </w:tc>
      </w:tr>
      <w:tr w:rsidR="00E8461E" w14:paraId="7D52CAD6" w14:textId="77777777" w:rsidTr="00621873">
        <w:trPr>
          <w:jc w:val="center"/>
        </w:trPr>
        <w:tc>
          <w:tcPr>
            <w:tcW w:w="1559" w:type="dxa"/>
            <w:vMerge/>
            <w:tcBorders>
              <w:left w:val="single" w:sz="4" w:space="0" w:color="auto"/>
              <w:right w:val="single" w:sz="4" w:space="0" w:color="auto"/>
            </w:tcBorders>
            <w:vAlign w:val="center"/>
          </w:tcPr>
          <w:p w14:paraId="0C35901F" w14:textId="77777777" w:rsidR="00E8461E" w:rsidRDefault="00E8461E" w:rsidP="00E8461E">
            <w:pPr>
              <w:tabs>
                <w:tab w:val="left" w:pos="540"/>
              </w:tabs>
              <w:spacing w:line="540" w:lineRule="atLeast"/>
              <w:ind w:firstLineChars="200" w:firstLine="560"/>
              <w:rPr>
                <w:rFonts w:eastAsia="仿宋_GB2312"/>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7DE6A36A" w14:textId="4C8CCF96" w:rsidR="00E8461E" w:rsidRDefault="00E8461E" w:rsidP="00965D32">
            <w:pPr>
              <w:tabs>
                <w:tab w:val="left" w:pos="540"/>
              </w:tabs>
              <w:spacing w:line="540" w:lineRule="atLeast"/>
              <w:jc w:val="center"/>
              <w:rPr>
                <w:rFonts w:eastAsia="仿宋_GB2312"/>
                <w:sz w:val="28"/>
                <w:szCs w:val="28"/>
              </w:rPr>
            </w:pPr>
            <w:r>
              <w:rPr>
                <w:rFonts w:eastAsia="仿宋_GB2312" w:hint="eastAsia"/>
                <w:sz w:val="28"/>
                <w:szCs w:val="28"/>
              </w:rPr>
              <w:t>省级</w:t>
            </w:r>
          </w:p>
        </w:tc>
        <w:tc>
          <w:tcPr>
            <w:tcW w:w="1489" w:type="dxa"/>
            <w:tcBorders>
              <w:top w:val="single" w:sz="4" w:space="0" w:color="auto"/>
              <w:left w:val="single" w:sz="4" w:space="0" w:color="auto"/>
              <w:bottom w:val="single" w:sz="4" w:space="0" w:color="auto"/>
              <w:right w:val="single" w:sz="4" w:space="0" w:color="auto"/>
            </w:tcBorders>
            <w:vAlign w:val="center"/>
          </w:tcPr>
          <w:p w14:paraId="14181584" w14:textId="18F97DA4" w:rsidR="00E8461E" w:rsidRDefault="00264092" w:rsidP="00E8461E">
            <w:pPr>
              <w:tabs>
                <w:tab w:val="left" w:pos="540"/>
              </w:tabs>
              <w:spacing w:line="540" w:lineRule="atLeast"/>
              <w:jc w:val="center"/>
              <w:rPr>
                <w:rFonts w:eastAsia="仿宋_GB2312"/>
                <w:sz w:val="28"/>
                <w:szCs w:val="28"/>
              </w:rPr>
            </w:pPr>
            <w:r>
              <w:rPr>
                <w:rFonts w:eastAsia="仿宋_GB2312"/>
                <w:sz w:val="28"/>
                <w:szCs w:val="28"/>
              </w:rPr>
              <w:t>4</w:t>
            </w:r>
            <w:r w:rsidR="00E8461E">
              <w:rPr>
                <w:rFonts w:eastAsia="仿宋_GB2312"/>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7AFE341A" w14:textId="3655CD34" w:rsidR="00E8461E" w:rsidRDefault="00264092" w:rsidP="00E8461E">
            <w:pPr>
              <w:tabs>
                <w:tab w:val="left" w:pos="540"/>
              </w:tabs>
              <w:spacing w:line="540" w:lineRule="atLeast"/>
              <w:jc w:val="center"/>
              <w:rPr>
                <w:rFonts w:eastAsia="仿宋_GB2312"/>
                <w:sz w:val="28"/>
                <w:szCs w:val="28"/>
              </w:rPr>
            </w:pPr>
            <w:r>
              <w:rPr>
                <w:rFonts w:eastAsia="仿宋_GB2312"/>
                <w:sz w:val="28"/>
                <w:szCs w:val="28"/>
              </w:rPr>
              <w:t>3</w:t>
            </w:r>
            <w:r w:rsidR="00E8461E">
              <w:rPr>
                <w:rFonts w:eastAsia="仿宋_GB2312"/>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0521D0C5" w14:textId="14AE0874" w:rsidR="00E8461E" w:rsidRDefault="00264092" w:rsidP="00E8461E">
            <w:pPr>
              <w:tabs>
                <w:tab w:val="left" w:pos="540"/>
              </w:tabs>
              <w:spacing w:line="540" w:lineRule="atLeast"/>
              <w:jc w:val="center"/>
              <w:rPr>
                <w:rFonts w:eastAsia="仿宋_GB2312"/>
                <w:sz w:val="28"/>
                <w:szCs w:val="28"/>
              </w:rPr>
            </w:pPr>
            <w:r>
              <w:rPr>
                <w:rFonts w:eastAsia="仿宋_GB2312"/>
                <w:sz w:val="28"/>
                <w:szCs w:val="28"/>
              </w:rPr>
              <w:t>2</w:t>
            </w:r>
            <w:r w:rsidR="00E8461E">
              <w:rPr>
                <w:rFonts w:eastAsia="仿宋_GB2312"/>
                <w:sz w:val="28"/>
                <w:szCs w:val="28"/>
              </w:rPr>
              <w:t>分</w:t>
            </w:r>
          </w:p>
        </w:tc>
      </w:tr>
      <w:tr w:rsidR="00E8461E" w14:paraId="3D095BB5" w14:textId="77777777" w:rsidTr="00621873">
        <w:trPr>
          <w:jc w:val="center"/>
        </w:trPr>
        <w:tc>
          <w:tcPr>
            <w:tcW w:w="1559" w:type="dxa"/>
            <w:vMerge/>
            <w:tcBorders>
              <w:left w:val="single" w:sz="4" w:space="0" w:color="auto"/>
              <w:bottom w:val="single" w:sz="4" w:space="0" w:color="auto"/>
              <w:right w:val="single" w:sz="4" w:space="0" w:color="auto"/>
            </w:tcBorders>
            <w:vAlign w:val="center"/>
          </w:tcPr>
          <w:p w14:paraId="7D7E5CB5" w14:textId="77777777" w:rsidR="00E8461E" w:rsidRDefault="00E8461E" w:rsidP="00E8461E">
            <w:pPr>
              <w:tabs>
                <w:tab w:val="left" w:pos="540"/>
              </w:tabs>
              <w:spacing w:line="540" w:lineRule="atLeast"/>
              <w:ind w:firstLineChars="200" w:firstLine="560"/>
              <w:rPr>
                <w:rFonts w:eastAsia="仿宋_GB2312"/>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73B7776C" w14:textId="51047A11" w:rsidR="00E8461E" w:rsidRDefault="00E8461E" w:rsidP="00965D32">
            <w:pPr>
              <w:tabs>
                <w:tab w:val="left" w:pos="540"/>
              </w:tabs>
              <w:spacing w:line="540" w:lineRule="atLeast"/>
              <w:jc w:val="center"/>
              <w:rPr>
                <w:rFonts w:eastAsia="仿宋_GB2312"/>
                <w:sz w:val="28"/>
                <w:szCs w:val="28"/>
              </w:rPr>
            </w:pPr>
            <w:r>
              <w:rPr>
                <w:rFonts w:eastAsia="仿宋_GB2312" w:hint="eastAsia"/>
                <w:sz w:val="28"/>
                <w:szCs w:val="28"/>
              </w:rPr>
              <w:t>校级</w:t>
            </w:r>
          </w:p>
        </w:tc>
        <w:tc>
          <w:tcPr>
            <w:tcW w:w="1489" w:type="dxa"/>
            <w:tcBorders>
              <w:top w:val="single" w:sz="4" w:space="0" w:color="auto"/>
              <w:left w:val="single" w:sz="4" w:space="0" w:color="auto"/>
              <w:bottom w:val="single" w:sz="4" w:space="0" w:color="auto"/>
              <w:right w:val="single" w:sz="4" w:space="0" w:color="auto"/>
            </w:tcBorders>
            <w:vAlign w:val="center"/>
          </w:tcPr>
          <w:p w14:paraId="606D6B2F" w14:textId="67AA098C" w:rsidR="00E8461E" w:rsidRDefault="00E8461E" w:rsidP="00E8461E">
            <w:pPr>
              <w:tabs>
                <w:tab w:val="left" w:pos="540"/>
              </w:tabs>
              <w:spacing w:line="540" w:lineRule="atLeast"/>
              <w:jc w:val="center"/>
              <w:rPr>
                <w:rFonts w:eastAsia="仿宋_GB2312"/>
                <w:sz w:val="28"/>
                <w:szCs w:val="28"/>
              </w:rPr>
            </w:pPr>
            <w:r>
              <w:rPr>
                <w:rFonts w:eastAsia="仿宋_GB2312"/>
                <w:sz w:val="28"/>
                <w:szCs w:val="28"/>
              </w:rPr>
              <w:t>2</w:t>
            </w:r>
            <w:r>
              <w:rPr>
                <w:rFonts w:eastAsia="仿宋_GB2312"/>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60B5DB24" w14:textId="16E7DAD0" w:rsidR="00E8461E" w:rsidRDefault="00E8461E" w:rsidP="00E8461E">
            <w:pPr>
              <w:tabs>
                <w:tab w:val="left" w:pos="540"/>
              </w:tabs>
              <w:spacing w:line="540" w:lineRule="atLeast"/>
              <w:jc w:val="center"/>
              <w:rPr>
                <w:rFonts w:eastAsia="仿宋_GB2312"/>
                <w:sz w:val="28"/>
                <w:szCs w:val="28"/>
              </w:rPr>
            </w:pPr>
            <w:r>
              <w:rPr>
                <w:rFonts w:eastAsia="仿宋_GB2312"/>
                <w:sz w:val="28"/>
                <w:szCs w:val="28"/>
              </w:rPr>
              <w:t>1.5</w:t>
            </w:r>
            <w:r>
              <w:rPr>
                <w:rFonts w:eastAsia="仿宋_GB2312"/>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3BA4D197" w14:textId="217429AA" w:rsidR="00E8461E" w:rsidRDefault="00E8461E" w:rsidP="00E8461E">
            <w:pPr>
              <w:tabs>
                <w:tab w:val="left" w:pos="540"/>
              </w:tabs>
              <w:spacing w:line="540" w:lineRule="atLeast"/>
              <w:jc w:val="center"/>
              <w:rPr>
                <w:rFonts w:eastAsia="仿宋_GB2312"/>
                <w:sz w:val="28"/>
                <w:szCs w:val="28"/>
              </w:rPr>
            </w:pPr>
            <w:r>
              <w:rPr>
                <w:rFonts w:eastAsia="仿宋_GB2312"/>
                <w:sz w:val="28"/>
                <w:szCs w:val="28"/>
              </w:rPr>
              <w:t>1</w:t>
            </w:r>
            <w:r>
              <w:rPr>
                <w:rFonts w:eastAsia="仿宋_GB2312"/>
                <w:sz w:val="28"/>
                <w:szCs w:val="28"/>
              </w:rPr>
              <w:t>分</w:t>
            </w:r>
          </w:p>
        </w:tc>
      </w:tr>
      <w:tr w:rsidR="00E8461E" w14:paraId="027FA346" w14:textId="77777777" w:rsidTr="008762A4">
        <w:trPr>
          <w:jc w:val="center"/>
        </w:trPr>
        <w:tc>
          <w:tcPr>
            <w:tcW w:w="1559" w:type="dxa"/>
            <w:vMerge w:val="restart"/>
            <w:tcBorders>
              <w:top w:val="single" w:sz="4" w:space="0" w:color="auto"/>
              <w:left w:val="single" w:sz="4" w:space="0" w:color="auto"/>
              <w:bottom w:val="single" w:sz="4" w:space="0" w:color="auto"/>
              <w:right w:val="single" w:sz="4" w:space="0" w:color="auto"/>
            </w:tcBorders>
            <w:vAlign w:val="center"/>
          </w:tcPr>
          <w:p w14:paraId="01F4E2CC" w14:textId="73870555" w:rsidR="00E8461E" w:rsidRDefault="009A00C6" w:rsidP="00E8461E">
            <w:pPr>
              <w:tabs>
                <w:tab w:val="left" w:pos="540"/>
              </w:tabs>
              <w:spacing w:line="540" w:lineRule="atLeast"/>
              <w:rPr>
                <w:rFonts w:eastAsia="仿宋_GB2312"/>
                <w:sz w:val="28"/>
                <w:szCs w:val="28"/>
              </w:rPr>
            </w:pPr>
            <w:r>
              <w:rPr>
                <w:rFonts w:eastAsia="仿宋_GB2312" w:hint="eastAsia"/>
                <w:sz w:val="28"/>
                <w:szCs w:val="28"/>
              </w:rPr>
              <w:t>综合素质</w:t>
            </w:r>
            <w:r w:rsidR="00E8461E">
              <w:rPr>
                <w:rFonts w:eastAsia="仿宋_GB2312"/>
                <w:sz w:val="28"/>
                <w:szCs w:val="28"/>
              </w:rPr>
              <w:t>类荣誉</w:t>
            </w:r>
          </w:p>
        </w:tc>
        <w:tc>
          <w:tcPr>
            <w:tcW w:w="1879" w:type="dxa"/>
            <w:tcBorders>
              <w:top w:val="single" w:sz="4" w:space="0" w:color="auto"/>
              <w:left w:val="single" w:sz="4" w:space="0" w:color="auto"/>
              <w:bottom w:val="single" w:sz="4" w:space="0" w:color="auto"/>
              <w:right w:val="single" w:sz="4" w:space="0" w:color="auto"/>
            </w:tcBorders>
            <w:vAlign w:val="center"/>
          </w:tcPr>
          <w:p w14:paraId="2AAD6D4C" w14:textId="77777777" w:rsidR="00E8461E" w:rsidRDefault="00E8461E" w:rsidP="00965D32">
            <w:pPr>
              <w:tabs>
                <w:tab w:val="left" w:pos="540"/>
              </w:tabs>
              <w:spacing w:line="540" w:lineRule="atLeast"/>
              <w:jc w:val="center"/>
              <w:rPr>
                <w:rFonts w:eastAsia="仿宋_GB2312"/>
                <w:sz w:val="28"/>
                <w:szCs w:val="28"/>
              </w:rPr>
            </w:pPr>
            <w:r>
              <w:rPr>
                <w:rFonts w:eastAsia="仿宋_GB2312"/>
                <w:sz w:val="28"/>
                <w:szCs w:val="28"/>
              </w:rPr>
              <w:t>国际级</w:t>
            </w:r>
          </w:p>
        </w:tc>
        <w:tc>
          <w:tcPr>
            <w:tcW w:w="1489" w:type="dxa"/>
            <w:tcBorders>
              <w:top w:val="single" w:sz="4" w:space="0" w:color="auto"/>
              <w:left w:val="single" w:sz="4" w:space="0" w:color="auto"/>
              <w:bottom w:val="single" w:sz="4" w:space="0" w:color="auto"/>
              <w:right w:val="single" w:sz="4" w:space="0" w:color="auto"/>
            </w:tcBorders>
            <w:vAlign w:val="center"/>
          </w:tcPr>
          <w:p w14:paraId="5A46D780" w14:textId="1DE47AC1" w:rsidR="00E8461E" w:rsidRDefault="00264092" w:rsidP="00965D32">
            <w:pPr>
              <w:tabs>
                <w:tab w:val="left" w:pos="540"/>
              </w:tabs>
              <w:spacing w:line="540" w:lineRule="atLeast"/>
              <w:jc w:val="center"/>
              <w:rPr>
                <w:rFonts w:eastAsia="仿宋_GB2312"/>
                <w:sz w:val="28"/>
                <w:szCs w:val="28"/>
              </w:rPr>
            </w:pPr>
            <w:r>
              <w:rPr>
                <w:rFonts w:eastAsia="仿宋_GB2312"/>
                <w:sz w:val="28"/>
                <w:szCs w:val="28"/>
              </w:rPr>
              <w:t>4</w:t>
            </w:r>
            <w:r w:rsidR="00E8461E">
              <w:rPr>
                <w:rFonts w:eastAsia="仿宋_GB2312"/>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6AC620A4" w14:textId="6145EEBD" w:rsidR="00E8461E" w:rsidRDefault="00264092" w:rsidP="00965D32">
            <w:pPr>
              <w:tabs>
                <w:tab w:val="left" w:pos="540"/>
              </w:tabs>
              <w:spacing w:line="540" w:lineRule="atLeast"/>
              <w:jc w:val="center"/>
              <w:rPr>
                <w:rFonts w:eastAsia="仿宋_GB2312"/>
                <w:sz w:val="28"/>
                <w:szCs w:val="28"/>
              </w:rPr>
            </w:pPr>
            <w:r>
              <w:rPr>
                <w:rFonts w:eastAsia="仿宋_GB2312"/>
                <w:sz w:val="28"/>
                <w:szCs w:val="28"/>
              </w:rPr>
              <w:t>3</w:t>
            </w:r>
            <w:r w:rsidR="00E8461E">
              <w:rPr>
                <w:rFonts w:eastAsia="仿宋_GB2312"/>
                <w:sz w:val="28"/>
                <w:szCs w:val="28"/>
              </w:rPr>
              <w:t>.5</w:t>
            </w:r>
            <w:r w:rsidR="00E8461E">
              <w:rPr>
                <w:rFonts w:eastAsia="仿宋_GB2312"/>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4DDF16EF" w14:textId="52E4C471" w:rsidR="00E8461E" w:rsidRDefault="00264092" w:rsidP="00965D32">
            <w:pPr>
              <w:tabs>
                <w:tab w:val="left" w:pos="540"/>
              </w:tabs>
              <w:spacing w:line="540" w:lineRule="atLeast"/>
              <w:jc w:val="center"/>
              <w:rPr>
                <w:rFonts w:eastAsia="仿宋_GB2312"/>
                <w:sz w:val="28"/>
                <w:szCs w:val="28"/>
              </w:rPr>
            </w:pPr>
            <w:r>
              <w:rPr>
                <w:rFonts w:eastAsia="仿宋_GB2312"/>
                <w:sz w:val="28"/>
                <w:szCs w:val="28"/>
              </w:rPr>
              <w:t>3</w:t>
            </w:r>
            <w:r w:rsidR="00E8461E">
              <w:rPr>
                <w:rFonts w:eastAsia="仿宋_GB2312"/>
                <w:sz w:val="28"/>
                <w:szCs w:val="28"/>
              </w:rPr>
              <w:t>分</w:t>
            </w:r>
          </w:p>
        </w:tc>
      </w:tr>
      <w:tr w:rsidR="00E8461E" w14:paraId="1254C3FB" w14:textId="77777777" w:rsidTr="008762A4">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75A75CBD" w14:textId="77777777" w:rsidR="00E8461E" w:rsidRDefault="00E8461E" w:rsidP="00E8461E">
            <w:pPr>
              <w:tabs>
                <w:tab w:val="left" w:pos="540"/>
              </w:tabs>
              <w:spacing w:line="540" w:lineRule="atLeast"/>
              <w:ind w:firstLineChars="200" w:firstLine="560"/>
              <w:rPr>
                <w:rFonts w:eastAsia="仿宋_GB2312"/>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309DB43A" w14:textId="77777777" w:rsidR="00E8461E" w:rsidRDefault="00E8461E" w:rsidP="00965D32">
            <w:pPr>
              <w:tabs>
                <w:tab w:val="left" w:pos="540"/>
              </w:tabs>
              <w:spacing w:line="540" w:lineRule="atLeast"/>
              <w:jc w:val="center"/>
              <w:rPr>
                <w:rFonts w:eastAsia="仿宋_GB2312"/>
                <w:sz w:val="28"/>
                <w:szCs w:val="28"/>
              </w:rPr>
            </w:pPr>
            <w:r>
              <w:rPr>
                <w:rFonts w:eastAsia="仿宋_GB2312"/>
                <w:sz w:val="28"/>
                <w:szCs w:val="28"/>
              </w:rPr>
              <w:t>国家级</w:t>
            </w:r>
          </w:p>
        </w:tc>
        <w:tc>
          <w:tcPr>
            <w:tcW w:w="1489" w:type="dxa"/>
            <w:tcBorders>
              <w:top w:val="single" w:sz="4" w:space="0" w:color="auto"/>
              <w:left w:val="single" w:sz="4" w:space="0" w:color="auto"/>
              <w:bottom w:val="single" w:sz="4" w:space="0" w:color="auto"/>
              <w:right w:val="single" w:sz="4" w:space="0" w:color="auto"/>
            </w:tcBorders>
            <w:vAlign w:val="center"/>
          </w:tcPr>
          <w:p w14:paraId="2D17DF53" w14:textId="2D50FF97" w:rsidR="00E8461E" w:rsidRDefault="00264092" w:rsidP="00965D32">
            <w:pPr>
              <w:tabs>
                <w:tab w:val="left" w:pos="540"/>
              </w:tabs>
              <w:spacing w:line="540" w:lineRule="atLeast"/>
              <w:jc w:val="center"/>
              <w:rPr>
                <w:rFonts w:eastAsia="仿宋_GB2312"/>
                <w:sz w:val="28"/>
                <w:szCs w:val="28"/>
              </w:rPr>
            </w:pPr>
            <w:r>
              <w:rPr>
                <w:rFonts w:eastAsia="仿宋_GB2312"/>
                <w:sz w:val="28"/>
                <w:szCs w:val="28"/>
              </w:rPr>
              <w:t>3</w:t>
            </w:r>
            <w:r w:rsidR="00E8461E">
              <w:rPr>
                <w:rFonts w:eastAsia="仿宋_GB2312"/>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07DF4D38" w14:textId="176A03D9" w:rsidR="00E8461E" w:rsidRDefault="00264092" w:rsidP="00965D32">
            <w:pPr>
              <w:tabs>
                <w:tab w:val="left" w:pos="540"/>
              </w:tabs>
              <w:spacing w:line="540" w:lineRule="atLeast"/>
              <w:jc w:val="center"/>
              <w:rPr>
                <w:rFonts w:eastAsia="仿宋_GB2312"/>
                <w:sz w:val="28"/>
                <w:szCs w:val="28"/>
              </w:rPr>
            </w:pPr>
            <w:r>
              <w:rPr>
                <w:rFonts w:eastAsia="仿宋_GB2312"/>
                <w:sz w:val="28"/>
                <w:szCs w:val="28"/>
              </w:rPr>
              <w:t>2.5</w:t>
            </w:r>
            <w:r w:rsidR="00E8461E">
              <w:rPr>
                <w:rFonts w:eastAsia="仿宋_GB2312"/>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1CA21D8F" w14:textId="592253F4" w:rsidR="00E8461E" w:rsidRDefault="00264092" w:rsidP="00965D32">
            <w:pPr>
              <w:tabs>
                <w:tab w:val="left" w:pos="540"/>
              </w:tabs>
              <w:spacing w:line="540" w:lineRule="atLeast"/>
              <w:jc w:val="center"/>
              <w:rPr>
                <w:rFonts w:eastAsia="仿宋_GB2312"/>
                <w:sz w:val="28"/>
                <w:szCs w:val="28"/>
              </w:rPr>
            </w:pPr>
            <w:r>
              <w:rPr>
                <w:rFonts w:eastAsia="仿宋_GB2312"/>
                <w:sz w:val="28"/>
                <w:szCs w:val="28"/>
              </w:rPr>
              <w:t>2</w:t>
            </w:r>
            <w:r w:rsidR="00E8461E">
              <w:rPr>
                <w:rFonts w:eastAsia="仿宋_GB2312"/>
                <w:sz w:val="28"/>
                <w:szCs w:val="28"/>
              </w:rPr>
              <w:t>分</w:t>
            </w:r>
          </w:p>
        </w:tc>
      </w:tr>
      <w:tr w:rsidR="00E8461E" w14:paraId="19D53190" w14:textId="77777777" w:rsidTr="008762A4">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58EF1D2B" w14:textId="77777777" w:rsidR="00E8461E" w:rsidRDefault="00E8461E" w:rsidP="00E8461E">
            <w:pPr>
              <w:tabs>
                <w:tab w:val="left" w:pos="540"/>
              </w:tabs>
              <w:spacing w:line="540" w:lineRule="atLeast"/>
              <w:ind w:firstLineChars="200" w:firstLine="560"/>
              <w:rPr>
                <w:rFonts w:eastAsia="仿宋_GB2312"/>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683EE22B" w14:textId="77777777" w:rsidR="00E8461E" w:rsidRDefault="00E8461E" w:rsidP="00965D32">
            <w:pPr>
              <w:tabs>
                <w:tab w:val="left" w:pos="540"/>
              </w:tabs>
              <w:spacing w:line="540" w:lineRule="atLeast"/>
              <w:jc w:val="center"/>
              <w:rPr>
                <w:rFonts w:eastAsia="仿宋_GB2312"/>
                <w:sz w:val="28"/>
                <w:szCs w:val="28"/>
              </w:rPr>
            </w:pPr>
            <w:r>
              <w:rPr>
                <w:rFonts w:eastAsia="仿宋_GB2312"/>
                <w:sz w:val="28"/>
                <w:szCs w:val="28"/>
              </w:rPr>
              <w:t>省级</w:t>
            </w:r>
          </w:p>
        </w:tc>
        <w:tc>
          <w:tcPr>
            <w:tcW w:w="1489" w:type="dxa"/>
            <w:tcBorders>
              <w:top w:val="single" w:sz="4" w:space="0" w:color="auto"/>
              <w:left w:val="single" w:sz="4" w:space="0" w:color="auto"/>
              <w:bottom w:val="single" w:sz="4" w:space="0" w:color="auto"/>
              <w:right w:val="single" w:sz="4" w:space="0" w:color="auto"/>
            </w:tcBorders>
            <w:vAlign w:val="center"/>
          </w:tcPr>
          <w:p w14:paraId="4F778CDF" w14:textId="43F278BE" w:rsidR="00E8461E" w:rsidRDefault="00E8461E" w:rsidP="00965D32">
            <w:pPr>
              <w:tabs>
                <w:tab w:val="left" w:pos="540"/>
              </w:tabs>
              <w:spacing w:line="540" w:lineRule="atLeast"/>
              <w:jc w:val="center"/>
              <w:rPr>
                <w:rFonts w:eastAsia="仿宋_GB2312"/>
                <w:sz w:val="28"/>
                <w:szCs w:val="28"/>
              </w:rPr>
            </w:pPr>
            <w:r>
              <w:rPr>
                <w:rFonts w:eastAsia="仿宋_GB2312"/>
                <w:sz w:val="28"/>
                <w:szCs w:val="28"/>
              </w:rPr>
              <w:t>2</w:t>
            </w:r>
            <w:r>
              <w:rPr>
                <w:rFonts w:eastAsia="仿宋_GB2312"/>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38642D84" w14:textId="77777777" w:rsidR="00E8461E" w:rsidRDefault="00E8461E" w:rsidP="00965D32">
            <w:pPr>
              <w:tabs>
                <w:tab w:val="left" w:pos="540"/>
              </w:tabs>
              <w:spacing w:line="540" w:lineRule="atLeast"/>
              <w:jc w:val="center"/>
              <w:rPr>
                <w:rFonts w:eastAsia="仿宋_GB2312"/>
                <w:sz w:val="28"/>
                <w:szCs w:val="28"/>
              </w:rPr>
            </w:pPr>
            <w:r>
              <w:rPr>
                <w:rFonts w:eastAsia="仿宋_GB2312"/>
                <w:sz w:val="28"/>
                <w:szCs w:val="28"/>
              </w:rPr>
              <w:t>1.5</w:t>
            </w:r>
            <w:r>
              <w:rPr>
                <w:rFonts w:eastAsia="仿宋_GB2312"/>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7632E702" w14:textId="47A2E9E9" w:rsidR="00E8461E" w:rsidRDefault="00E8461E" w:rsidP="00965D32">
            <w:pPr>
              <w:tabs>
                <w:tab w:val="left" w:pos="540"/>
              </w:tabs>
              <w:spacing w:line="540" w:lineRule="atLeast"/>
              <w:jc w:val="center"/>
              <w:rPr>
                <w:rFonts w:eastAsia="仿宋_GB2312"/>
                <w:sz w:val="28"/>
                <w:szCs w:val="28"/>
              </w:rPr>
            </w:pPr>
            <w:r>
              <w:rPr>
                <w:rFonts w:eastAsia="仿宋_GB2312"/>
                <w:sz w:val="28"/>
                <w:szCs w:val="28"/>
              </w:rPr>
              <w:t>1</w:t>
            </w:r>
            <w:r>
              <w:rPr>
                <w:rFonts w:eastAsia="仿宋_GB2312"/>
                <w:sz w:val="28"/>
                <w:szCs w:val="28"/>
              </w:rPr>
              <w:t>分</w:t>
            </w:r>
          </w:p>
        </w:tc>
      </w:tr>
      <w:tr w:rsidR="00E8461E" w14:paraId="58A5972C" w14:textId="77777777" w:rsidTr="008762A4">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22DB2247" w14:textId="77777777" w:rsidR="00E8461E" w:rsidRDefault="00E8461E" w:rsidP="00E8461E">
            <w:pPr>
              <w:tabs>
                <w:tab w:val="left" w:pos="540"/>
              </w:tabs>
              <w:spacing w:line="540" w:lineRule="atLeast"/>
              <w:ind w:firstLineChars="200" w:firstLine="560"/>
              <w:rPr>
                <w:rFonts w:eastAsia="仿宋_GB2312"/>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4BBEC3C7" w14:textId="14FB935B" w:rsidR="00E8461E" w:rsidRDefault="00E8461E" w:rsidP="00965D32">
            <w:pPr>
              <w:tabs>
                <w:tab w:val="left" w:pos="540"/>
              </w:tabs>
              <w:spacing w:line="540" w:lineRule="atLeast"/>
              <w:jc w:val="center"/>
              <w:rPr>
                <w:rFonts w:eastAsia="仿宋_GB2312"/>
                <w:sz w:val="28"/>
                <w:szCs w:val="28"/>
              </w:rPr>
            </w:pPr>
            <w:r>
              <w:rPr>
                <w:rFonts w:eastAsia="仿宋_GB2312"/>
                <w:sz w:val="28"/>
                <w:szCs w:val="28"/>
              </w:rPr>
              <w:t>校级</w:t>
            </w:r>
          </w:p>
        </w:tc>
        <w:tc>
          <w:tcPr>
            <w:tcW w:w="1489" w:type="dxa"/>
            <w:tcBorders>
              <w:top w:val="single" w:sz="4" w:space="0" w:color="auto"/>
              <w:left w:val="single" w:sz="4" w:space="0" w:color="auto"/>
              <w:bottom w:val="single" w:sz="4" w:space="0" w:color="auto"/>
              <w:right w:val="single" w:sz="4" w:space="0" w:color="auto"/>
            </w:tcBorders>
            <w:vAlign w:val="center"/>
          </w:tcPr>
          <w:p w14:paraId="706975CB" w14:textId="77777777" w:rsidR="00E8461E" w:rsidRDefault="00E8461E" w:rsidP="00965D32">
            <w:pPr>
              <w:tabs>
                <w:tab w:val="left" w:pos="540"/>
              </w:tabs>
              <w:spacing w:line="540" w:lineRule="atLeast"/>
              <w:jc w:val="center"/>
              <w:rPr>
                <w:rFonts w:eastAsia="仿宋_GB2312"/>
                <w:sz w:val="28"/>
                <w:szCs w:val="28"/>
              </w:rPr>
            </w:pPr>
            <w:r>
              <w:rPr>
                <w:rFonts w:eastAsia="仿宋_GB2312"/>
                <w:sz w:val="28"/>
                <w:szCs w:val="28"/>
              </w:rPr>
              <w:t>1.5</w:t>
            </w:r>
            <w:r>
              <w:rPr>
                <w:rFonts w:eastAsia="仿宋_GB2312"/>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18D8D80C" w14:textId="7D3725D5" w:rsidR="00E8461E" w:rsidRDefault="00E8461E" w:rsidP="00965D32">
            <w:pPr>
              <w:tabs>
                <w:tab w:val="left" w:pos="540"/>
              </w:tabs>
              <w:spacing w:line="540" w:lineRule="atLeast"/>
              <w:jc w:val="center"/>
              <w:rPr>
                <w:rFonts w:eastAsia="仿宋_GB2312"/>
                <w:sz w:val="28"/>
                <w:szCs w:val="28"/>
              </w:rPr>
            </w:pPr>
            <w:r>
              <w:rPr>
                <w:rFonts w:eastAsia="仿宋_GB2312"/>
                <w:sz w:val="28"/>
                <w:szCs w:val="28"/>
              </w:rPr>
              <w:t>1</w:t>
            </w:r>
            <w:r>
              <w:rPr>
                <w:rFonts w:eastAsia="仿宋_GB2312"/>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51E4FC08" w14:textId="77777777" w:rsidR="00E8461E" w:rsidRDefault="00E8461E" w:rsidP="00965D32">
            <w:pPr>
              <w:tabs>
                <w:tab w:val="left" w:pos="540"/>
              </w:tabs>
              <w:spacing w:line="540" w:lineRule="atLeast"/>
              <w:jc w:val="center"/>
              <w:rPr>
                <w:rFonts w:eastAsia="仿宋_GB2312"/>
                <w:sz w:val="28"/>
                <w:szCs w:val="28"/>
              </w:rPr>
            </w:pPr>
            <w:r>
              <w:rPr>
                <w:rFonts w:eastAsia="仿宋_GB2312"/>
                <w:sz w:val="28"/>
                <w:szCs w:val="28"/>
              </w:rPr>
              <w:t>0.5</w:t>
            </w:r>
            <w:r>
              <w:rPr>
                <w:rFonts w:eastAsia="仿宋_GB2312"/>
                <w:sz w:val="28"/>
                <w:szCs w:val="28"/>
              </w:rPr>
              <w:t>分</w:t>
            </w:r>
          </w:p>
        </w:tc>
      </w:tr>
    </w:tbl>
    <w:p w14:paraId="63A54BC6" w14:textId="0CE762EA" w:rsidR="00250FB9" w:rsidRDefault="007230BF" w:rsidP="00250FB9">
      <w:pPr>
        <w:tabs>
          <w:tab w:val="left" w:pos="540"/>
        </w:tabs>
        <w:spacing w:line="540" w:lineRule="atLeast"/>
        <w:ind w:firstLineChars="100" w:firstLine="320"/>
        <w:rPr>
          <w:ins w:id="30" w:author="x y" w:date="2022-09-28T18:37:00Z"/>
          <w:rFonts w:eastAsia="仿宋_GB2312"/>
          <w:sz w:val="32"/>
          <w:szCs w:val="32"/>
        </w:rPr>
      </w:pPr>
      <w:r>
        <w:rPr>
          <w:rFonts w:eastAsia="仿宋_GB2312"/>
          <w:sz w:val="32"/>
          <w:szCs w:val="32"/>
        </w:rPr>
        <w:t>注：</w:t>
      </w:r>
    </w:p>
    <w:p w14:paraId="0C5F97B8" w14:textId="525ABD84" w:rsidR="009A00C6" w:rsidRDefault="009A00C6" w:rsidP="00250FB9">
      <w:pPr>
        <w:numPr>
          <w:ilvl w:val="0"/>
          <w:numId w:val="8"/>
        </w:numPr>
        <w:tabs>
          <w:tab w:val="left" w:pos="540"/>
        </w:tabs>
        <w:adjustRightInd w:val="0"/>
        <w:snapToGrid w:val="0"/>
        <w:spacing w:line="540" w:lineRule="atLeast"/>
        <w:ind w:left="0" w:firstLineChars="200" w:firstLine="640"/>
        <w:rPr>
          <w:rFonts w:eastAsia="仿宋_GB2312"/>
          <w:sz w:val="32"/>
          <w:szCs w:val="32"/>
        </w:rPr>
      </w:pPr>
      <w:r w:rsidRPr="009A00C6">
        <w:rPr>
          <w:rFonts w:eastAsia="仿宋_GB2312" w:hint="eastAsia"/>
          <w:sz w:val="32"/>
          <w:szCs w:val="32"/>
        </w:rPr>
        <w:t>校级荣誉只计中山大学。</w:t>
      </w:r>
    </w:p>
    <w:p w14:paraId="5758CE22" w14:textId="78C3D8C3" w:rsidR="00250FB9" w:rsidRDefault="007230BF" w:rsidP="00250FB9">
      <w:pPr>
        <w:numPr>
          <w:ilvl w:val="0"/>
          <w:numId w:val="8"/>
        </w:numPr>
        <w:tabs>
          <w:tab w:val="left" w:pos="540"/>
        </w:tabs>
        <w:adjustRightInd w:val="0"/>
        <w:snapToGrid w:val="0"/>
        <w:spacing w:line="540" w:lineRule="atLeast"/>
        <w:ind w:left="0" w:firstLineChars="200" w:firstLine="640"/>
        <w:rPr>
          <w:rFonts w:eastAsia="仿宋_GB2312"/>
          <w:sz w:val="32"/>
          <w:szCs w:val="32"/>
        </w:rPr>
      </w:pPr>
      <w:r>
        <w:rPr>
          <w:rFonts w:eastAsia="仿宋_GB2312"/>
          <w:sz w:val="32"/>
          <w:szCs w:val="32"/>
        </w:rPr>
        <w:t>若同一项目在不同级别获奖，则不重复加分，只</w:t>
      </w:r>
      <w:proofErr w:type="gramStart"/>
      <w:r>
        <w:rPr>
          <w:rFonts w:eastAsia="仿宋_GB2312"/>
          <w:sz w:val="32"/>
          <w:szCs w:val="32"/>
        </w:rPr>
        <w:t>取最高</w:t>
      </w:r>
      <w:proofErr w:type="gramEnd"/>
      <w:r>
        <w:rPr>
          <w:rFonts w:eastAsia="仿宋_GB2312"/>
          <w:sz w:val="32"/>
          <w:szCs w:val="32"/>
        </w:rPr>
        <w:t>级别分值加分。</w:t>
      </w:r>
    </w:p>
    <w:p w14:paraId="61E3FAE9" w14:textId="1D425779" w:rsidR="00264087" w:rsidRDefault="00822B64" w:rsidP="00264087">
      <w:pPr>
        <w:numPr>
          <w:ilvl w:val="0"/>
          <w:numId w:val="8"/>
        </w:numPr>
        <w:tabs>
          <w:tab w:val="left" w:pos="540"/>
        </w:tabs>
        <w:adjustRightInd w:val="0"/>
        <w:snapToGrid w:val="0"/>
        <w:spacing w:line="540" w:lineRule="atLeast"/>
        <w:ind w:left="0" w:firstLineChars="200" w:firstLine="640"/>
        <w:rPr>
          <w:ins w:id="31" w:author="2549894490@qq.com" w:date="2023-01-03T10:58:00Z"/>
          <w:rFonts w:eastAsia="仿宋_GB2312"/>
          <w:sz w:val="32"/>
          <w:szCs w:val="32"/>
        </w:rPr>
      </w:pPr>
      <w:ins w:id="32" w:author="2549894490@qq.com" w:date="2023-01-03T10:24:00Z">
        <w:r>
          <w:rPr>
            <w:rFonts w:eastAsia="仿宋_GB2312" w:hint="eastAsia"/>
            <w:sz w:val="32"/>
            <w:szCs w:val="32"/>
          </w:rPr>
          <w:t>学术类荣誉</w:t>
        </w:r>
      </w:ins>
      <w:ins w:id="33" w:author="2549894490@qq.com" w:date="2023-01-03T11:03:00Z">
        <w:r w:rsidR="00264087">
          <w:rPr>
            <w:rFonts w:eastAsia="仿宋_GB2312" w:hint="eastAsia"/>
            <w:sz w:val="32"/>
            <w:szCs w:val="32"/>
          </w:rPr>
          <w:t>中的学生科技竞赛</w:t>
        </w:r>
      </w:ins>
      <w:ins w:id="34" w:author="2549894490@qq.com" w:date="2023-01-03T10:47:00Z">
        <w:r w:rsidR="007E7B8F">
          <w:rPr>
            <w:rFonts w:eastAsia="仿宋_GB2312" w:hint="eastAsia"/>
            <w:sz w:val="32"/>
            <w:szCs w:val="32"/>
          </w:rPr>
          <w:t>根据</w:t>
        </w:r>
      </w:ins>
      <w:ins w:id="35" w:author="2549894490@qq.com" w:date="2023-01-03T10:48:00Z">
        <w:r w:rsidR="007E7B8F">
          <w:rPr>
            <w:rFonts w:eastAsia="仿宋_GB2312" w:hint="eastAsia"/>
            <w:sz w:val="32"/>
            <w:szCs w:val="32"/>
          </w:rPr>
          <w:t>《研究生</w:t>
        </w:r>
        <w:r w:rsidR="007E7B8F" w:rsidRPr="007E7B8F">
          <w:rPr>
            <w:rFonts w:eastAsia="仿宋_GB2312" w:hint="eastAsia"/>
            <w:sz w:val="32"/>
            <w:szCs w:val="32"/>
          </w:rPr>
          <w:t>科技竞赛推荐列表</w:t>
        </w:r>
        <w:r w:rsidR="007E7B8F">
          <w:rPr>
            <w:rFonts w:eastAsia="仿宋_GB2312" w:hint="eastAsia"/>
            <w:sz w:val="32"/>
            <w:szCs w:val="32"/>
          </w:rPr>
          <w:t>》</w:t>
        </w:r>
      </w:ins>
      <w:ins w:id="36" w:author="2549894490@qq.com" w:date="2023-01-03T10:58:00Z">
        <w:r w:rsidR="00264087">
          <w:rPr>
            <w:rFonts w:eastAsia="仿宋_GB2312" w:hint="eastAsia"/>
            <w:sz w:val="32"/>
            <w:szCs w:val="32"/>
          </w:rPr>
          <w:t>进行认定，</w:t>
        </w:r>
      </w:ins>
      <w:ins w:id="37" w:author="2549894490@qq.com" w:date="2023-01-03T10:47:00Z">
        <w:r w:rsidR="007E7B8F">
          <w:rPr>
            <w:rFonts w:eastAsia="仿宋_GB2312" w:hint="eastAsia"/>
            <w:sz w:val="32"/>
            <w:szCs w:val="32"/>
          </w:rPr>
          <w:t>分为</w:t>
        </w:r>
      </w:ins>
      <w:ins w:id="38" w:author="2549894490@qq.com" w:date="2023-01-03T10:51:00Z">
        <w:r w:rsidR="007E7B8F">
          <w:rPr>
            <w:rFonts w:eastAsia="仿宋_GB2312" w:hint="eastAsia"/>
            <w:sz w:val="32"/>
            <w:szCs w:val="32"/>
          </w:rPr>
          <w:t>重点推荐竞赛和一般推荐竞赛。该竞赛推荐列表</w:t>
        </w:r>
      </w:ins>
      <w:ins w:id="39" w:author="2549894490@qq.com" w:date="2023-01-03T11:00:00Z">
        <w:r w:rsidR="00264087">
          <w:rPr>
            <w:rFonts w:eastAsia="仿宋_GB2312" w:hint="eastAsia"/>
            <w:sz w:val="32"/>
            <w:szCs w:val="32"/>
          </w:rPr>
          <w:t>每年</w:t>
        </w:r>
      </w:ins>
      <w:ins w:id="40" w:author="2549894490@qq.com" w:date="2023-01-03T10:51:00Z">
        <w:r w:rsidR="007E7B8F">
          <w:rPr>
            <w:rFonts w:eastAsia="仿宋_GB2312" w:hint="eastAsia"/>
            <w:sz w:val="32"/>
            <w:szCs w:val="32"/>
          </w:rPr>
          <w:t>根据</w:t>
        </w:r>
      </w:ins>
      <w:ins w:id="41" w:author="2549894490@qq.com" w:date="2023-01-03T10:57:00Z">
        <w:r w:rsidR="00264087" w:rsidRPr="00264087">
          <w:rPr>
            <w:rFonts w:eastAsia="仿宋_GB2312" w:hint="eastAsia"/>
            <w:sz w:val="32"/>
            <w:szCs w:val="32"/>
          </w:rPr>
          <w:t>中国高等教育学会高校竞赛评估与管理体系研究工作组发布</w:t>
        </w:r>
        <w:r w:rsidR="00264087">
          <w:rPr>
            <w:rFonts w:eastAsia="仿宋_GB2312" w:hint="eastAsia"/>
            <w:sz w:val="32"/>
            <w:szCs w:val="32"/>
          </w:rPr>
          <w:t>的</w:t>
        </w:r>
        <w:r w:rsidR="00264087" w:rsidRPr="00264087">
          <w:rPr>
            <w:rFonts w:eastAsia="仿宋_GB2312" w:hint="eastAsia"/>
            <w:sz w:val="32"/>
            <w:szCs w:val="32"/>
          </w:rPr>
          <w:t>全国普通高校大学生竞赛排行榜内竞赛项目名单</w:t>
        </w:r>
        <w:r w:rsidR="00264087">
          <w:rPr>
            <w:rFonts w:eastAsia="仿宋_GB2312" w:hint="eastAsia"/>
            <w:sz w:val="32"/>
            <w:szCs w:val="32"/>
          </w:rPr>
          <w:t>以及学院</w:t>
        </w:r>
      </w:ins>
      <w:ins w:id="42" w:author="2549894490@qq.com" w:date="2023-01-03T11:07:00Z">
        <w:r w:rsidR="00384378">
          <w:rPr>
            <w:rFonts w:eastAsia="仿宋_GB2312" w:hint="eastAsia"/>
            <w:sz w:val="32"/>
            <w:szCs w:val="32"/>
          </w:rPr>
          <w:t>研究生</w:t>
        </w:r>
      </w:ins>
      <w:ins w:id="43" w:author="2549894490@qq.com" w:date="2023-01-03T10:57:00Z">
        <w:r w:rsidR="00264087">
          <w:rPr>
            <w:rFonts w:eastAsia="仿宋_GB2312" w:hint="eastAsia"/>
            <w:sz w:val="32"/>
            <w:szCs w:val="32"/>
          </w:rPr>
          <w:t>参与的科技竞赛情况进行</w:t>
        </w:r>
      </w:ins>
      <w:ins w:id="44" w:author="2549894490@qq.com" w:date="2023-01-03T10:58:00Z">
        <w:r w:rsidR="00264087">
          <w:rPr>
            <w:rFonts w:eastAsia="仿宋_GB2312" w:hint="eastAsia"/>
            <w:sz w:val="32"/>
            <w:szCs w:val="32"/>
          </w:rPr>
          <w:t>修订。</w:t>
        </w:r>
      </w:ins>
    </w:p>
    <w:p w14:paraId="3BAA6156" w14:textId="2AABA7D4" w:rsidR="009A00C6" w:rsidRDefault="009A00C6" w:rsidP="00264087">
      <w:pPr>
        <w:numPr>
          <w:ilvl w:val="0"/>
          <w:numId w:val="8"/>
        </w:numPr>
        <w:tabs>
          <w:tab w:val="left" w:pos="540"/>
        </w:tabs>
        <w:adjustRightInd w:val="0"/>
        <w:snapToGrid w:val="0"/>
        <w:spacing w:line="540" w:lineRule="atLeast"/>
        <w:ind w:left="0" w:firstLineChars="200" w:firstLine="640"/>
        <w:rPr>
          <w:ins w:id="45" w:author="2549894490@qq.com" w:date="2023-01-03T11:06:00Z"/>
          <w:rFonts w:eastAsia="仿宋_GB2312"/>
          <w:sz w:val="32"/>
          <w:szCs w:val="32"/>
        </w:rPr>
      </w:pPr>
      <w:ins w:id="46" w:author="2549894490@qq.com" w:date="2022-11-01T11:38:00Z">
        <w:r w:rsidRPr="00264087">
          <w:rPr>
            <w:rFonts w:eastAsia="仿宋_GB2312" w:hint="eastAsia"/>
            <w:sz w:val="32"/>
            <w:szCs w:val="32"/>
          </w:rPr>
          <w:t>学术类</w:t>
        </w:r>
      </w:ins>
      <w:ins w:id="47" w:author="2549894490@qq.com" w:date="2022-11-01T11:39:00Z">
        <w:r w:rsidRPr="00264087">
          <w:rPr>
            <w:rFonts w:eastAsia="仿宋_GB2312" w:hint="eastAsia"/>
            <w:sz w:val="32"/>
            <w:szCs w:val="32"/>
          </w:rPr>
          <w:t>荣誉</w:t>
        </w:r>
      </w:ins>
      <w:ins w:id="48" w:author="2549894490@qq.com" w:date="2023-01-03T11:01:00Z">
        <w:r w:rsidR="00264087">
          <w:rPr>
            <w:rFonts w:eastAsia="仿宋_GB2312" w:hint="eastAsia"/>
            <w:sz w:val="32"/>
            <w:szCs w:val="32"/>
          </w:rPr>
          <w:t>中的学生科技竞赛</w:t>
        </w:r>
      </w:ins>
      <w:ins w:id="49" w:author="2549894490@qq.com" w:date="2022-11-02T10:48:00Z">
        <w:r w:rsidR="00CF5565" w:rsidRPr="00264087">
          <w:rPr>
            <w:rFonts w:eastAsia="仿宋_GB2312" w:hint="eastAsia"/>
            <w:sz w:val="32"/>
            <w:szCs w:val="32"/>
          </w:rPr>
          <w:t>加分</w:t>
        </w:r>
      </w:ins>
      <w:ins w:id="50" w:author="2549894490@qq.com" w:date="2023-01-03T11:09:00Z">
        <w:r w:rsidR="00384378">
          <w:rPr>
            <w:rFonts w:eastAsia="仿宋_GB2312" w:hint="eastAsia"/>
            <w:sz w:val="32"/>
            <w:szCs w:val="32"/>
          </w:rPr>
          <w:t>根据推荐等级及获奖等级</w:t>
        </w:r>
      </w:ins>
      <w:ins w:id="51" w:author="2549894490@qq.com" w:date="2023-01-03T11:10:00Z">
        <w:r w:rsidR="00384378">
          <w:rPr>
            <w:rFonts w:eastAsia="仿宋_GB2312" w:hint="eastAsia"/>
            <w:sz w:val="32"/>
            <w:szCs w:val="32"/>
          </w:rPr>
          <w:t>计分，每一等级加分</w:t>
        </w:r>
      </w:ins>
      <w:ins w:id="52" w:author="2549894490@qq.com" w:date="2022-11-01T11:39:00Z">
        <w:r w:rsidRPr="00264087">
          <w:rPr>
            <w:rFonts w:eastAsia="仿宋_GB2312" w:hint="eastAsia"/>
            <w:sz w:val="32"/>
            <w:szCs w:val="32"/>
          </w:rPr>
          <w:t>为</w:t>
        </w:r>
      </w:ins>
      <w:ins w:id="53" w:author="2549894490@qq.com" w:date="2022-11-02T10:48:00Z">
        <w:r w:rsidR="00CF5565" w:rsidRPr="00264087">
          <w:rPr>
            <w:rFonts w:eastAsia="仿宋_GB2312" w:hint="eastAsia"/>
            <w:sz w:val="32"/>
            <w:szCs w:val="32"/>
          </w:rPr>
          <w:t>一项</w:t>
        </w:r>
      </w:ins>
      <w:ins w:id="54" w:author="2549894490@qq.com" w:date="2022-11-01T11:39:00Z">
        <w:r w:rsidRPr="00264087">
          <w:rPr>
            <w:rFonts w:eastAsia="仿宋_GB2312" w:hint="eastAsia"/>
            <w:sz w:val="32"/>
            <w:szCs w:val="32"/>
          </w:rPr>
          <w:t>竞赛获奖总分，</w:t>
        </w:r>
      </w:ins>
      <w:ins w:id="55" w:author="2549894490@qq.com" w:date="2022-11-02T10:49:00Z">
        <w:r w:rsidR="00CF5565" w:rsidRPr="00264087">
          <w:rPr>
            <w:rFonts w:eastAsia="仿宋_GB2312" w:hint="eastAsia"/>
            <w:sz w:val="32"/>
            <w:szCs w:val="32"/>
          </w:rPr>
          <w:t>参赛队伍成员的加分分值</w:t>
        </w:r>
      </w:ins>
      <w:ins w:id="56" w:author="2549894490@qq.com" w:date="2022-11-02T10:52:00Z">
        <w:r w:rsidR="00CF5565" w:rsidRPr="00264087">
          <w:rPr>
            <w:rFonts w:eastAsia="仿宋_GB2312" w:hint="eastAsia"/>
            <w:sz w:val="32"/>
            <w:szCs w:val="32"/>
          </w:rPr>
          <w:t>加总等于总分，</w:t>
        </w:r>
        <w:proofErr w:type="gramStart"/>
        <w:r w:rsidR="00CF5565" w:rsidRPr="00264087">
          <w:rPr>
            <w:rFonts w:eastAsia="仿宋_GB2312" w:hint="eastAsia"/>
            <w:sz w:val="32"/>
            <w:szCs w:val="32"/>
          </w:rPr>
          <w:t>各队员</w:t>
        </w:r>
        <w:proofErr w:type="gramEnd"/>
        <w:r w:rsidR="00CF5565" w:rsidRPr="00264087">
          <w:rPr>
            <w:rFonts w:eastAsia="仿宋_GB2312" w:hint="eastAsia"/>
            <w:sz w:val="32"/>
            <w:szCs w:val="32"/>
          </w:rPr>
          <w:t>的加分比例</w:t>
        </w:r>
      </w:ins>
      <w:ins w:id="57" w:author="2549894490@qq.com" w:date="2022-11-01T11:39:00Z">
        <w:r w:rsidRPr="00264087">
          <w:rPr>
            <w:rFonts w:eastAsia="仿宋_GB2312" w:hint="eastAsia"/>
            <w:sz w:val="32"/>
            <w:szCs w:val="32"/>
          </w:rPr>
          <w:t>分配由项目指导老师确定，如无指导老师则</w:t>
        </w:r>
        <w:proofErr w:type="gramStart"/>
        <w:r w:rsidRPr="00264087">
          <w:rPr>
            <w:rFonts w:eastAsia="仿宋_GB2312" w:hint="eastAsia"/>
            <w:sz w:val="32"/>
            <w:szCs w:val="32"/>
          </w:rPr>
          <w:t>由队伍</w:t>
        </w:r>
        <w:proofErr w:type="gramEnd"/>
        <w:r w:rsidRPr="00264087">
          <w:rPr>
            <w:rFonts w:eastAsia="仿宋_GB2312" w:hint="eastAsia"/>
            <w:sz w:val="32"/>
            <w:szCs w:val="32"/>
          </w:rPr>
          <w:t>成员议定，提供</w:t>
        </w:r>
      </w:ins>
      <w:ins w:id="58" w:author="2549894490@qq.com" w:date="2022-11-01T11:40:00Z">
        <w:r w:rsidRPr="00264087">
          <w:rPr>
            <w:rFonts w:eastAsia="仿宋_GB2312" w:hint="eastAsia"/>
            <w:sz w:val="32"/>
            <w:szCs w:val="32"/>
          </w:rPr>
          <w:t>签字证明材料。</w:t>
        </w:r>
      </w:ins>
      <w:ins w:id="59" w:author="2549894490@qq.com" w:date="2023-01-03T11:07:00Z">
        <w:r w:rsidR="00384378">
          <w:rPr>
            <w:rFonts w:eastAsia="仿宋_GB2312" w:hint="eastAsia"/>
            <w:sz w:val="32"/>
            <w:szCs w:val="32"/>
          </w:rPr>
          <w:t>学术类荣誉的其他获奖加分</w:t>
        </w:r>
      </w:ins>
      <w:ins w:id="60" w:author="2549894490@qq.com" w:date="2023-01-03T11:08:00Z">
        <w:r w:rsidR="00384378">
          <w:rPr>
            <w:rFonts w:eastAsia="仿宋_GB2312" w:hint="eastAsia"/>
            <w:sz w:val="32"/>
            <w:szCs w:val="32"/>
          </w:rPr>
          <w:t>提交委员会</w:t>
        </w:r>
        <w:r w:rsidR="00384378">
          <w:rPr>
            <w:rFonts w:eastAsia="仿宋_GB2312" w:hint="eastAsia"/>
            <w:sz w:val="32"/>
            <w:szCs w:val="32"/>
          </w:rPr>
          <w:lastRenderedPageBreak/>
          <w:t>议定加分等级。</w:t>
        </w:r>
      </w:ins>
    </w:p>
    <w:p w14:paraId="04E8DB14" w14:textId="7F6C5825" w:rsidR="00250FB9" w:rsidRPr="00384378" w:rsidRDefault="00C11D90" w:rsidP="00384378">
      <w:pPr>
        <w:numPr>
          <w:ilvl w:val="0"/>
          <w:numId w:val="8"/>
        </w:numPr>
        <w:tabs>
          <w:tab w:val="left" w:pos="540"/>
        </w:tabs>
        <w:adjustRightInd w:val="0"/>
        <w:snapToGrid w:val="0"/>
        <w:spacing w:line="540" w:lineRule="atLeast"/>
        <w:ind w:left="0" w:firstLineChars="200" w:firstLine="640"/>
        <w:rPr>
          <w:rFonts w:eastAsia="仿宋_GB2312"/>
          <w:sz w:val="32"/>
          <w:szCs w:val="32"/>
          <w:rPrChange w:id="61" w:author="2549894490@qq.com" w:date="2023-01-03T11:06:00Z">
            <w:rPr>
              <w:rFonts w:eastAsia="仿宋_GB2312"/>
              <w:sz w:val="32"/>
              <w:szCs w:val="32"/>
            </w:rPr>
          </w:rPrChange>
        </w:rPr>
        <w:pPrChange w:id="62" w:author="2549894490@qq.com" w:date="2023-01-03T11:06:00Z">
          <w:pPr>
            <w:tabs>
              <w:tab w:val="left" w:pos="540"/>
            </w:tabs>
            <w:adjustRightInd w:val="0"/>
            <w:snapToGrid w:val="0"/>
            <w:spacing w:line="540" w:lineRule="atLeast"/>
            <w:ind w:firstLineChars="200" w:firstLine="640"/>
          </w:pPr>
        </w:pPrChange>
      </w:pPr>
      <w:proofErr w:type="gramStart"/>
      <w:r w:rsidRPr="00384378">
        <w:rPr>
          <w:rFonts w:eastAsia="仿宋_GB2312" w:hint="eastAsia"/>
          <w:sz w:val="32"/>
          <w:szCs w:val="32"/>
        </w:rPr>
        <w:t>思政类</w:t>
      </w:r>
      <w:proofErr w:type="gramEnd"/>
      <w:r w:rsidRPr="00384378">
        <w:rPr>
          <w:rFonts w:eastAsia="仿宋_GB2312" w:hint="eastAsia"/>
          <w:sz w:val="32"/>
          <w:szCs w:val="32"/>
        </w:rPr>
        <w:t>荣誉、</w:t>
      </w:r>
      <w:r w:rsidR="00CF5565" w:rsidRPr="00384378">
        <w:rPr>
          <w:rFonts w:eastAsia="仿宋_GB2312" w:hint="eastAsia"/>
          <w:sz w:val="32"/>
          <w:szCs w:val="32"/>
        </w:rPr>
        <w:t>综合素质类</w:t>
      </w:r>
      <w:r w:rsidR="00737F7E" w:rsidRPr="00384378">
        <w:rPr>
          <w:rFonts w:eastAsia="仿宋_GB2312" w:hint="eastAsia"/>
          <w:sz w:val="32"/>
          <w:szCs w:val="32"/>
        </w:rPr>
        <w:t>荣誉</w:t>
      </w:r>
      <w:r w:rsidR="007230BF" w:rsidRPr="00384378">
        <w:rPr>
          <w:rFonts w:eastAsia="仿宋_GB2312"/>
          <w:sz w:val="32"/>
          <w:szCs w:val="32"/>
        </w:rPr>
        <w:t>团体获奖，</w:t>
      </w:r>
      <w:r w:rsidR="007230BF" w:rsidRPr="00384378">
        <w:rPr>
          <w:rFonts w:eastAsia="仿宋_GB2312" w:hint="eastAsia"/>
          <w:sz w:val="32"/>
          <w:szCs w:val="32"/>
        </w:rPr>
        <w:t>排名第一位</w:t>
      </w:r>
      <w:r w:rsidRPr="00384378">
        <w:rPr>
          <w:rFonts w:eastAsia="仿宋_GB2312" w:hint="eastAsia"/>
          <w:sz w:val="32"/>
          <w:szCs w:val="32"/>
        </w:rPr>
        <w:t>（</w:t>
      </w:r>
      <w:r w:rsidR="00264092" w:rsidRPr="00384378">
        <w:rPr>
          <w:rFonts w:eastAsia="仿宋_GB2312" w:hint="eastAsia"/>
          <w:sz w:val="32"/>
          <w:szCs w:val="32"/>
        </w:rPr>
        <w:t>或</w:t>
      </w:r>
      <w:r w:rsidRPr="00384378">
        <w:rPr>
          <w:rFonts w:eastAsia="仿宋_GB2312" w:hint="eastAsia"/>
          <w:sz w:val="32"/>
          <w:szCs w:val="32"/>
        </w:rPr>
        <w:t>主要负责人）</w:t>
      </w:r>
      <w:r w:rsidR="007230BF" w:rsidRPr="00384378">
        <w:rPr>
          <w:rFonts w:eastAsia="仿宋_GB2312" w:hint="eastAsia"/>
          <w:sz w:val="32"/>
          <w:szCs w:val="32"/>
        </w:rPr>
        <w:t>成员</w:t>
      </w:r>
      <w:r w:rsidR="007230BF" w:rsidRPr="00384378">
        <w:rPr>
          <w:rFonts w:eastAsia="仿宋_GB2312"/>
          <w:sz w:val="32"/>
          <w:szCs w:val="32"/>
          <w:rPrChange w:id="63" w:author="2549894490@qq.com" w:date="2023-01-03T11:06:00Z">
            <w:rPr>
              <w:rFonts w:eastAsia="仿宋_GB2312"/>
              <w:sz w:val="32"/>
              <w:szCs w:val="32"/>
            </w:rPr>
          </w:rPrChange>
        </w:rPr>
        <w:t>获得该级别加分，</w:t>
      </w:r>
      <w:r w:rsidR="007230BF" w:rsidRPr="00384378">
        <w:rPr>
          <w:rFonts w:eastAsia="仿宋_GB2312" w:hint="eastAsia"/>
          <w:sz w:val="32"/>
          <w:szCs w:val="32"/>
          <w:rPrChange w:id="64" w:author="2549894490@qq.com" w:date="2023-01-03T11:06:00Z">
            <w:rPr>
              <w:rFonts w:eastAsia="仿宋_GB2312" w:hint="eastAsia"/>
              <w:sz w:val="32"/>
              <w:szCs w:val="32"/>
            </w:rPr>
          </w:rPrChange>
        </w:rPr>
        <w:t>排名二、三位成员</w:t>
      </w:r>
      <w:r w:rsidRPr="00384378">
        <w:rPr>
          <w:rFonts w:eastAsia="仿宋_GB2312" w:hint="eastAsia"/>
          <w:sz w:val="32"/>
          <w:szCs w:val="32"/>
          <w:rPrChange w:id="65" w:author="2549894490@qq.com" w:date="2023-01-03T11:06:00Z">
            <w:rPr>
              <w:rFonts w:eastAsia="仿宋_GB2312" w:hint="eastAsia"/>
              <w:sz w:val="32"/>
              <w:szCs w:val="32"/>
            </w:rPr>
          </w:rPrChange>
        </w:rPr>
        <w:t>（</w:t>
      </w:r>
      <w:r w:rsidR="00264092" w:rsidRPr="00384378">
        <w:rPr>
          <w:rFonts w:eastAsia="仿宋_GB2312" w:hint="eastAsia"/>
          <w:sz w:val="32"/>
          <w:szCs w:val="32"/>
          <w:rPrChange w:id="66" w:author="2549894490@qq.com" w:date="2023-01-03T11:06:00Z">
            <w:rPr>
              <w:rFonts w:eastAsia="仿宋_GB2312" w:hint="eastAsia"/>
              <w:sz w:val="32"/>
              <w:szCs w:val="32"/>
            </w:rPr>
          </w:rPrChange>
        </w:rPr>
        <w:t>或</w:t>
      </w:r>
      <w:r w:rsidRPr="00384378">
        <w:rPr>
          <w:rFonts w:eastAsia="仿宋_GB2312" w:hint="eastAsia"/>
          <w:sz w:val="32"/>
          <w:szCs w:val="32"/>
          <w:rPrChange w:id="67" w:author="2549894490@qq.com" w:date="2023-01-03T11:06:00Z">
            <w:rPr>
              <w:rFonts w:eastAsia="仿宋_GB2312" w:hint="eastAsia"/>
              <w:sz w:val="32"/>
              <w:szCs w:val="32"/>
            </w:rPr>
          </w:rPrChange>
        </w:rPr>
        <w:t>次要负责人）</w:t>
      </w:r>
      <w:r w:rsidR="007230BF" w:rsidRPr="00384378">
        <w:rPr>
          <w:rFonts w:eastAsia="仿宋_GB2312" w:hint="eastAsia"/>
          <w:sz w:val="32"/>
          <w:szCs w:val="32"/>
          <w:rPrChange w:id="68" w:author="2549894490@qq.com" w:date="2023-01-03T11:06:00Z">
            <w:rPr>
              <w:rFonts w:eastAsia="仿宋_GB2312" w:hint="eastAsia"/>
              <w:sz w:val="32"/>
              <w:szCs w:val="32"/>
            </w:rPr>
          </w:rPrChange>
        </w:rPr>
        <w:t>降</w:t>
      </w:r>
      <w:proofErr w:type="gramStart"/>
      <w:r w:rsidR="007230BF" w:rsidRPr="00384378">
        <w:rPr>
          <w:rFonts w:eastAsia="仿宋_GB2312" w:hint="eastAsia"/>
          <w:sz w:val="32"/>
          <w:szCs w:val="32"/>
          <w:rPrChange w:id="69" w:author="2549894490@qq.com" w:date="2023-01-03T11:06:00Z">
            <w:rPr>
              <w:rFonts w:eastAsia="仿宋_GB2312" w:hint="eastAsia"/>
              <w:sz w:val="32"/>
              <w:szCs w:val="32"/>
            </w:rPr>
          </w:rPrChange>
        </w:rPr>
        <w:t>一</w:t>
      </w:r>
      <w:proofErr w:type="gramEnd"/>
      <w:r w:rsidR="007230BF" w:rsidRPr="00384378">
        <w:rPr>
          <w:rFonts w:eastAsia="仿宋_GB2312" w:hint="eastAsia"/>
          <w:sz w:val="32"/>
          <w:szCs w:val="32"/>
          <w:rPrChange w:id="70" w:author="2549894490@qq.com" w:date="2023-01-03T11:06:00Z">
            <w:rPr>
              <w:rFonts w:eastAsia="仿宋_GB2312" w:hint="eastAsia"/>
              <w:sz w:val="32"/>
              <w:szCs w:val="32"/>
            </w:rPr>
          </w:rPrChange>
        </w:rPr>
        <w:t>等级加分（例：从国家级一等奖降为国家级二等奖加分），其余成员再</w:t>
      </w:r>
      <w:r w:rsidR="007230BF" w:rsidRPr="00384378">
        <w:rPr>
          <w:rFonts w:eastAsia="仿宋_GB2312"/>
          <w:sz w:val="32"/>
          <w:szCs w:val="32"/>
          <w:rPrChange w:id="71" w:author="2549894490@qq.com" w:date="2023-01-03T11:06:00Z">
            <w:rPr>
              <w:rFonts w:eastAsia="仿宋_GB2312"/>
              <w:sz w:val="32"/>
              <w:szCs w:val="32"/>
            </w:rPr>
          </w:rPrChange>
        </w:rPr>
        <w:t>降</w:t>
      </w:r>
      <w:proofErr w:type="gramStart"/>
      <w:r w:rsidR="007230BF" w:rsidRPr="00384378">
        <w:rPr>
          <w:rFonts w:eastAsia="仿宋_GB2312"/>
          <w:sz w:val="32"/>
          <w:szCs w:val="32"/>
          <w:rPrChange w:id="72" w:author="2549894490@qq.com" w:date="2023-01-03T11:06:00Z">
            <w:rPr>
              <w:rFonts w:eastAsia="仿宋_GB2312"/>
              <w:sz w:val="32"/>
              <w:szCs w:val="32"/>
            </w:rPr>
          </w:rPrChange>
        </w:rPr>
        <w:t>一</w:t>
      </w:r>
      <w:proofErr w:type="gramEnd"/>
      <w:r w:rsidR="007230BF" w:rsidRPr="00384378">
        <w:rPr>
          <w:rFonts w:eastAsia="仿宋_GB2312"/>
          <w:sz w:val="32"/>
          <w:szCs w:val="32"/>
          <w:rPrChange w:id="73" w:author="2549894490@qq.com" w:date="2023-01-03T11:06:00Z">
            <w:rPr>
              <w:rFonts w:eastAsia="仿宋_GB2312"/>
              <w:sz w:val="32"/>
              <w:szCs w:val="32"/>
            </w:rPr>
          </w:rPrChange>
        </w:rPr>
        <w:t>等级加分。</w:t>
      </w:r>
    </w:p>
    <w:p w14:paraId="742930E1" w14:textId="008E363A" w:rsidR="00250FB9" w:rsidRDefault="00965D32" w:rsidP="00965D32">
      <w:pPr>
        <w:tabs>
          <w:tab w:val="left" w:pos="540"/>
        </w:tabs>
        <w:adjustRightInd w:val="0"/>
        <w:snapToGrid w:val="0"/>
        <w:spacing w:line="540" w:lineRule="atLeast"/>
        <w:ind w:firstLineChars="200" w:firstLine="640"/>
        <w:rPr>
          <w:rFonts w:eastAsia="仿宋_GB2312"/>
          <w:sz w:val="32"/>
          <w:szCs w:val="32"/>
        </w:rPr>
      </w:pPr>
      <w:r>
        <w:rPr>
          <w:rFonts w:eastAsia="仿宋_GB2312" w:hint="eastAsia"/>
          <w:sz w:val="32"/>
          <w:szCs w:val="32"/>
        </w:rPr>
        <w:t>（</w:t>
      </w:r>
      <w:r w:rsidR="00384378">
        <w:rPr>
          <w:rFonts w:eastAsia="仿宋_GB2312"/>
          <w:sz w:val="32"/>
          <w:szCs w:val="32"/>
        </w:rPr>
        <w:t>6</w:t>
      </w:r>
      <w:r>
        <w:rPr>
          <w:rFonts w:eastAsia="仿宋_GB2312" w:hint="eastAsia"/>
          <w:sz w:val="32"/>
          <w:szCs w:val="32"/>
        </w:rPr>
        <w:t>）</w:t>
      </w:r>
      <w:r w:rsidR="007230BF">
        <w:rPr>
          <w:rFonts w:eastAsia="仿宋_GB2312"/>
          <w:sz w:val="32"/>
          <w:szCs w:val="32"/>
        </w:rPr>
        <w:t>体育文娱比赛成绩只计前三名，视同一、二、三等奖加分。</w:t>
      </w:r>
    </w:p>
    <w:p w14:paraId="6B4524CB" w14:textId="4D3A1892" w:rsidR="00250FB9" w:rsidRDefault="00965D32" w:rsidP="00965D32">
      <w:pPr>
        <w:tabs>
          <w:tab w:val="left" w:pos="540"/>
        </w:tabs>
        <w:adjustRightInd w:val="0"/>
        <w:snapToGrid w:val="0"/>
        <w:spacing w:line="540" w:lineRule="atLeast"/>
        <w:ind w:rightChars="100" w:right="210" w:firstLineChars="200" w:firstLine="640"/>
        <w:rPr>
          <w:rFonts w:eastAsia="仿宋_GB2312"/>
          <w:sz w:val="32"/>
          <w:szCs w:val="32"/>
        </w:rPr>
      </w:pPr>
      <w:r>
        <w:rPr>
          <w:rFonts w:eastAsia="仿宋_GB2312" w:hint="eastAsia"/>
          <w:sz w:val="32"/>
          <w:szCs w:val="32"/>
        </w:rPr>
        <w:t>（</w:t>
      </w:r>
      <w:r w:rsidR="00384378">
        <w:rPr>
          <w:rFonts w:eastAsia="仿宋_GB2312"/>
          <w:sz w:val="32"/>
          <w:szCs w:val="32"/>
        </w:rPr>
        <w:t>7</w:t>
      </w:r>
      <w:r>
        <w:rPr>
          <w:rFonts w:eastAsia="仿宋_GB2312" w:hint="eastAsia"/>
          <w:sz w:val="32"/>
          <w:szCs w:val="32"/>
        </w:rPr>
        <w:t>）</w:t>
      </w:r>
      <w:r w:rsidR="00737F7E">
        <w:rPr>
          <w:rFonts w:eastAsia="仿宋_GB2312" w:hint="eastAsia"/>
          <w:sz w:val="32"/>
          <w:szCs w:val="32"/>
        </w:rPr>
        <w:t>综合素质类</w:t>
      </w:r>
      <w:r w:rsidR="007230BF">
        <w:rPr>
          <w:rFonts w:eastAsia="仿宋_GB2312"/>
          <w:sz w:val="32"/>
          <w:szCs w:val="32"/>
        </w:rPr>
        <w:t>荣誉若不分等级</w:t>
      </w:r>
      <w:r w:rsidR="007230BF">
        <w:rPr>
          <w:rFonts w:eastAsia="仿宋_GB2312" w:hint="eastAsia"/>
          <w:sz w:val="32"/>
          <w:szCs w:val="32"/>
        </w:rPr>
        <w:t>且学院获奖人数不超过</w:t>
      </w:r>
      <w:r w:rsidR="007230BF">
        <w:rPr>
          <w:rFonts w:eastAsia="仿宋_GB2312" w:hint="eastAsia"/>
          <w:sz w:val="32"/>
          <w:szCs w:val="32"/>
        </w:rPr>
        <w:t>3</w:t>
      </w:r>
      <w:r w:rsidR="007230BF">
        <w:rPr>
          <w:rFonts w:eastAsia="仿宋_GB2312" w:hint="eastAsia"/>
          <w:sz w:val="32"/>
          <w:szCs w:val="32"/>
        </w:rPr>
        <w:t>人，</w:t>
      </w:r>
      <w:r w:rsidR="007230BF">
        <w:rPr>
          <w:rFonts w:eastAsia="仿宋_GB2312"/>
          <w:sz w:val="32"/>
          <w:szCs w:val="32"/>
        </w:rPr>
        <w:t>按相应级别的</w:t>
      </w:r>
      <w:r w:rsidR="007230BF">
        <w:rPr>
          <w:rFonts w:eastAsia="仿宋_GB2312" w:hint="eastAsia"/>
          <w:sz w:val="32"/>
          <w:szCs w:val="32"/>
        </w:rPr>
        <w:t>一</w:t>
      </w:r>
      <w:r w:rsidR="007230BF">
        <w:rPr>
          <w:rFonts w:eastAsia="仿宋_GB2312"/>
          <w:sz w:val="32"/>
          <w:szCs w:val="32"/>
        </w:rPr>
        <w:t>等奖加分</w:t>
      </w:r>
      <w:r w:rsidR="007230BF">
        <w:rPr>
          <w:rFonts w:eastAsia="仿宋_GB2312" w:hint="eastAsia"/>
          <w:sz w:val="32"/>
          <w:szCs w:val="32"/>
        </w:rPr>
        <w:t>，</w:t>
      </w:r>
      <w:r w:rsidR="00737F7E">
        <w:rPr>
          <w:rFonts w:eastAsia="仿宋_GB2312" w:hint="eastAsia"/>
          <w:sz w:val="32"/>
          <w:szCs w:val="32"/>
        </w:rPr>
        <w:t>超过</w:t>
      </w:r>
      <w:r w:rsidR="00737F7E">
        <w:rPr>
          <w:rFonts w:eastAsia="仿宋_GB2312" w:hint="eastAsia"/>
          <w:sz w:val="32"/>
          <w:szCs w:val="32"/>
        </w:rPr>
        <w:t>3</w:t>
      </w:r>
      <w:r w:rsidR="00737F7E">
        <w:rPr>
          <w:rFonts w:eastAsia="仿宋_GB2312" w:hint="eastAsia"/>
          <w:sz w:val="32"/>
          <w:szCs w:val="32"/>
        </w:rPr>
        <w:t>人则</w:t>
      </w:r>
      <w:r w:rsidR="007230BF">
        <w:rPr>
          <w:rFonts w:eastAsia="仿宋_GB2312" w:hint="eastAsia"/>
          <w:sz w:val="32"/>
          <w:szCs w:val="32"/>
        </w:rPr>
        <w:t>按</w:t>
      </w:r>
      <w:r w:rsidR="007230BF">
        <w:rPr>
          <w:rFonts w:eastAsia="仿宋_GB2312"/>
          <w:sz w:val="32"/>
          <w:szCs w:val="32"/>
        </w:rPr>
        <w:t>相应级别</w:t>
      </w:r>
      <w:r w:rsidR="007230BF">
        <w:rPr>
          <w:rFonts w:eastAsia="仿宋_GB2312" w:hint="eastAsia"/>
          <w:sz w:val="32"/>
          <w:szCs w:val="32"/>
        </w:rPr>
        <w:t>降一等</w:t>
      </w:r>
      <w:r w:rsidR="007230BF">
        <w:rPr>
          <w:rFonts w:eastAsia="仿宋_GB2312"/>
          <w:sz w:val="32"/>
          <w:szCs w:val="32"/>
        </w:rPr>
        <w:t>加分</w:t>
      </w:r>
      <w:r w:rsidR="007230BF">
        <w:rPr>
          <w:rFonts w:eastAsia="仿宋_GB2312" w:hint="eastAsia"/>
          <w:sz w:val="32"/>
          <w:szCs w:val="32"/>
        </w:rPr>
        <w:t>。</w:t>
      </w:r>
    </w:p>
    <w:p w14:paraId="56A15FBA" w14:textId="48CD8815" w:rsidR="00250FB9" w:rsidRDefault="00965D32" w:rsidP="00965D32">
      <w:pPr>
        <w:tabs>
          <w:tab w:val="left" w:pos="540"/>
        </w:tabs>
        <w:adjustRightInd w:val="0"/>
        <w:snapToGrid w:val="0"/>
        <w:spacing w:line="540" w:lineRule="atLeast"/>
        <w:ind w:firstLineChars="200" w:firstLine="640"/>
        <w:rPr>
          <w:rFonts w:eastAsia="仿宋_GB2312"/>
          <w:sz w:val="32"/>
          <w:szCs w:val="32"/>
        </w:rPr>
      </w:pPr>
      <w:r>
        <w:rPr>
          <w:rFonts w:eastAsia="仿宋_GB2312" w:hint="eastAsia"/>
          <w:sz w:val="32"/>
          <w:szCs w:val="32"/>
        </w:rPr>
        <w:t>（</w:t>
      </w:r>
      <w:r w:rsidR="00384378">
        <w:rPr>
          <w:rFonts w:eastAsia="仿宋_GB2312"/>
          <w:sz w:val="32"/>
          <w:szCs w:val="32"/>
        </w:rPr>
        <w:t>8</w:t>
      </w:r>
      <w:r>
        <w:rPr>
          <w:rFonts w:eastAsia="仿宋_GB2312" w:hint="eastAsia"/>
          <w:sz w:val="32"/>
          <w:szCs w:val="32"/>
        </w:rPr>
        <w:t>）</w:t>
      </w:r>
      <w:r w:rsidR="007230BF">
        <w:rPr>
          <w:rFonts w:eastAsia="仿宋_GB2312"/>
          <w:sz w:val="32"/>
          <w:szCs w:val="32"/>
        </w:rPr>
        <w:t>所获荣誉必须是相关主管党政部门、主要行业协会通过正式比赛或评比产生和颁发的。</w:t>
      </w:r>
    </w:p>
    <w:p w14:paraId="07E256A3" w14:textId="77777777" w:rsidR="00250FB9" w:rsidRDefault="007230BF" w:rsidP="00250FB9">
      <w:pPr>
        <w:widowControl/>
        <w:snapToGrid w:val="0"/>
        <w:spacing w:line="540" w:lineRule="atLeast"/>
        <w:ind w:firstLineChars="200" w:firstLine="640"/>
        <w:jc w:val="left"/>
        <w:rPr>
          <w:rFonts w:eastAsia="仿宋_GB2312"/>
          <w:sz w:val="32"/>
          <w:szCs w:val="32"/>
        </w:rPr>
      </w:pPr>
      <w:r>
        <w:rPr>
          <w:rFonts w:eastAsia="仿宋_GB2312"/>
          <w:sz w:val="32"/>
          <w:szCs w:val="32"/>
        </w:rPr>
        <w:t>除上述</w:t>
      </w:r>
      <w:r>
        <w:rPr>
          <w:rFonts w:eastAsia="仿宋_GB2312"/>
          <w:sz w:val="32"/>
          <w:szCs w:val="32"/>
        </w:rPr>
        <w:t>1-4</w:t>
      </w:r>
      <w:r>
        <w:rPr>
          <w:rFonts w:eastAsia="仿宋_GB2312"/>
          <w:sz w:val="32"/>
          <w:szCs w:val="32"/>
        </w:rPr>
        <w:t>外的其他类型或级别的突出成果或贡献，学生可提出申请，由学院研究生奖学金评审委员会讨论决定是否加分以及分值。</w:t>
      </w:r>
    </w:p>
    <w:p w14:paraId="11226C8E" w14:textId="77777777" w:rsidR="0061252E" w:rsidRDefault="0061252E" w:rsidP="00250FB9">
      <w:pPr>
        <w:widowControl/>
        <w:snapToGrid w:val="0"/>
        <w:spacing w:line="540" w:lineRule="atLeast"/>
        <w:ind w:firstLineChars="200" w:firstLine="640"/>
        <w:jc w:val="left"/>
        <w:rPr>
          <w:rFonts w:eastAsia="仿宋_GB2312"/>
          <w:sz w:val="32"/>
          <w:szCs w:val="32"/>
        </w:rPr>
      </w:pPr>
    </w:p>
    <w:p w14:paraId="70AB460B" w14:textId="77777777" w:rsidR="00250FB9" w:rsidRDefault="007230BF" w:rsidP="003B54AB">
      <w:pPr>
        <w:spacing w:beforeLines="50" w:before="156" w:afterLines="50" w:after="156" w:line="540" w:lineRule="atLeast"/>
        <w:jc w:val="center"/>
        <w:rPr>
          <w:rFonts w:eastAsia="仿宋_GB2312"/>
          <w:b/>
          <w:bCs/>
          <w:sz w:val="32"/>
          <w:szCs w:val="32"/>
        </w:rPr>
      </w:pPr>
      <w:r>
        <w:rPr>
          <w:rFonts w:eastAsia="仿宋_GB2312"/>
          <w:b/>
          <w:bCs/>
          <w:sz w:val="32"/>
          <w:szCs w:val="32"/>
        </w:rPr>
        <w:t>第八章</w:t>
      </w:r>
      <w:r>
        <w:rPr>
          <w:rFonts w:eastAsia="仿宋_GB2312"/>
          <w:b/>
          <w:bCs/>
          <w:sz w:val="32"/>
          <w:szCs w:val="32"/>
        </w:rPr>
        <w:tab/>
      </w:r>
      <w:r>
        <w:rPr>
          <w:rFonts w:eastAsia="仿宋_GB2312"/>
          <w:b/>
          <w:bCs/>
          <w:sz w:val="32"/>
          <w:szCs w:val="32"/>
        </w:rPr>
        <w:t>附则</w:t>
      </w:r>
    </w:p>
    <w:p w14:paraId="75AB189E" w14:textId="77777777" w:rsidR="00250FB9" w:rsidRDefault="007230BF" w:rsidP="001F40BB">
      <w:pPr>
        <w:spacing w:line="540" w:lineRule="atLeast"/>
        <w:ind w:firstLineChars="200" w:firstLine="643"/>
        <w:rPr>
          <w:rFonts w:eastAsia="仿宋_GB2312"/>
          <w:sz w:val="32"/>
          <w:szCs w:val="32"/>
        </w:rPr>
      </w:pPr>
      <w:r>
        <w:rPr>
          <w:rFonts w:eastAsia="仿宋_GB2312"/>
          <w:b/>
          <w:bCs/>
          <w:sz w:val="32"/>
          <w:szCs w:val="32"/>
        </w:rPr>
        <w:t>第十七条</w:t>
      </w:r>
      <w:r w:rsidR="00C02BCA">
        <w:rPr>
          <w:rFonts w:eastAsia="仿宋_GB2312" w:hint="eastAsia"/>
          <w:b/>
          <w:bCs/>
          <w:sz w:val="32"/>
          <w:szCs w:val="32"/>
        </w:rPr>
        <w:t xml:space="preserve"> </w:t>
      </w:r>
      <w:r w:rsidR="00C02BCA">
        <w:rPr>
          <w:rFonts w:eastAsia="仿宋_GB2312"/>
          <w:b/>
          <w:bCs/>
          <w:sz w:val="32"/>
          <w:szCs w:val="32"/>
        </w:rPr>
        <w:t xml:space="preserve"> </w:t>
      </w:r>
      <w:r>
        <w:rPr>
          <w:rFonts w:eastAsia="仿宋_GB2312"/>
          <w:sz w:val="32"/>
          <w:szCs w:val="32"/>
        </w:rPr>
        <w:t>附则</w:t>
      </w:r>
    </w:p>
    <w:p w14:paraId="3FDC52B8" w14:textId="0875FD72" w:rsidR="00250FB9" w:rsidRDefault="007230BF" w:rsidP="00531F5E">
      <w:pPr>
        <w:widowControl/>
        <w:tabs>
          <w:tab w:val="left" w:pos="360"/>
        </w:tabs>
        <w:snapToGrid w:val="0"/>
        <w:spacing w:line="360" w:lineRule="auto"/>
        <w:ind w:firstLineChars="200" w:firstLine="640"/>
        <w:jc w:val="left"/>
        <w:rPr>
          <w:rFonts w:eastAsia="仿宋_GB2312"/>
          <w:color w:val="222222"/>
          <w:kern w:val="0"/>
          <w:sz w:val="32"/>
          <w:szCs w:val="32"/>
        </w:rPr>
      </w:pPr>
      <w:r>
        <w:rPr>
          <w:rFonts w:eastAsia="仿宋_GB2312"/>
          <w:color w:val="222222"/>
          <w:kern w:val="0"/>
          <w:sz w:val="32"/>
          <w:szCs w:val="32"/>
        </w:rPr>
        <w:t>1</w:t>
      </w:r>
      <w:r w:rsidR="000936AD" w:rsidRPr="00A63F17">
        <w:rPr>
          <w:rFonts w:eastAsia="仿宋_GB2312" w:hint="eastAsia"/>
          <w:sz w:val="32"/>
          <w:szCs w:val="32"/>
        </w:rPr>
        <w:t>．</w:t>
      </w:r>
      <w:r>
        <w:rPr>
          <w:rFonts w:eastAsia="仿宋_GB2312"/>
          <w:color w:val="222222"/>
          <w:kern w:val="0"/>
          <w:sz w:val="32"/>
          <w:szCs w:val="32"/>
        </w:rPr>
        <w:t>评选过程要求公正、公平、公开，参评者提供的材料必须真实可信，如有弄虚作假，取消参评资格并按学校有关规定处理。</w:t>
      </w:r>
    </w:p>
    <w:p w14:paraId="025E3749" w14:textId="420BBA58" w:rsidR="00250FB9" w:rsidRDefault="007230BF" w:rsidP="00531F5E">
      <w:pPr>
        <w:widowControl/>
        <w:tabs>
          <w:tab w:val="left" w:pos="360"/>
        </w:tabs>
        <w:snapToGrid w:val="0"/>
        <w:spacing w:line="360" w:lineRule="auto"/>
        <w:ind w:firstLineChars="200" w:firstLine="640"/>
        <w:jc w:val="left"/>
        <w:rPr>
          <w:rFonts w:eastAsia="仿宋_GB2312"/>
          <w:color w:val="222222"/>
          <w:kern w:val="0"/>
          <w:sz w:val="32"/>
          <w:szCs w:val="32"/>
        </w:rPr>
      </w:pPr>
      <w:r>
        <w:rPr>
          <w:rFonts w:eastAsia="仿宋_GB2312"/>
          <w:color w:val="222222"/>
          <w:kern w:val="0"/>
          <w:sz w:val="32"/>
          <w:szCs w:val="32"/>
        </w:rPr>
        <w:t>2</w:t>
      </w:r>
      <w:r w:rsidR="000936AD" w:rsidRPr="00A63F17">
        <w:rPr>
          <w:rFonts w:eastAsia="仿宋_GB2312" w:hint="eastAsia"/>
          <w:sz w:val="32"/>
          <w:szCs w:val="32"/>
        </w:rPr>
        <w:t>．</w:t>
      </w:r>
      <w:r>
        <w:rPr>
          <w:rFonts w:eastAsia="仿宋_GB2312"/>
          <w:color w:val="222222"/>
          <w:kern w:val="0"/>
          <w:sz w:val="32"/>
          <w:szCs w:val="32"/>
        </w:rPr>
        <w:t>本办法涉及的加分项目</w:t>
      </w:r>
      <w:r>
        <w:rPr>
          <w:rFonts w:eastAsia="仿宋_GB2312"/>
          <w:color w:val="222222"/>
          <w:kern w:val="0"/>
          <w:sz w:val="32"/>
          <w:szCs w:val="32"/>
        </w:rPr>
        <w:t>(</w:t>
      </w:r>
      <w:r>
        <w:rPr>
          <w:rFonts w:eastAsia="仿宋_GB2312"/>
          <w:color w:val="222222"/>
          <w:kern w:val="0"/>
          <w:sz w:val="32"/>
          <w:szCs w:val="32"/>
        </w:rPr>
        <w:t>包括成绩</w:t>
      </w:r>
      <w:r w:rsidR="00C11970">
        <w:rPr>
          <w:rFonts w:eastAsia="仿宋_GB2312" w:hint="eastAsia"/>
          <w:color w:val="222222"/>
          <w:kern w:val="0"/>
          <w:sz w:val="32"/>
          <w:szCs w:val="32"/>
        </w:rPr>
        <w:t>，</w:t>
      </w:r>
      <w:r>
        <w:rPr>
          <w:rFonts w:eastAsia="仿宋_GB2312"/>
          <w:color w:val="222222"/>
          <w:kern w:val="0"/>
          <w:sz w:val="32"/>
          <w:szCs w:val="32"/>
        </w:rPr>
        <w:t>成果、任职</w:t>
      </w:r>
      <w:r w:rsidR="00A870A7">
        <w:rPr>
          <w:rFonts w:eastAsia="仿宋_GB2312" w:hint="eastAsia"/>
          <w:color w:val="222222"/>
          <w:kern w:val="0"/>
          <w:sz w:val="32"/>
          <w:szCs w:val="32"/>
        </w:rPr>
        <w:t>、</w:t>
      </w:r>
      <w:r>
        <w:rPr>
          <w:rFonts w:eastAsia="仿宋_GB2312"/>
          <w:color w:val="222222"/>
          <w:kern w:val="0"/>
          <w:sz w:val="32"/>
          <w:szCs w:val="32"/>
        </w:rPr>
        <w:t>奖惩等</w:t>
      </w:r>
      <w:r>
        <w:rPr>
          <w:rFonts w:eastAsia="仿宋_GB2312"/>
          <w:color w:val="222222"/>
          <w:kern w:val="0"/>
          <w:sz w:val="32"/>
          <w:szCs w:val="32"/>
        </w:rPr>
        <w:t>)</w:t>
      </w:r>
      <w:r>
        <w:rPr>
          <w:rFonts w:eastAsia="仿宋_GB2312"/>
          <w:color w:val="222222"/>
          <w:kern w:val="0"/>
          <w:sz w:val="32"/>
          <w:szCs w:val="32"/>
        </w:rPr>
        <w:t>的有效时限，是指本学年度，具体日期区间以当年发布的通知为准。</w:t>
      </w:r>
    </w:p>
    <w:p w14:paraId="737BA835" w14:textId="587A0E09" w:rsidR="00250FB9" w:rsidRDefault="007230BF" w:rsidP="00531F5E">
      <w:pPr>
        <w:widowControl/>
        <w:tabs>
          <w:tab w:val="left" w:pos="360"/>
        </w:tabs>
        <w:snapToGrid w:val="0"/>
        <w:spacing w:line="360" w:lineRule="auto"/>
        <w:ind w:firstLineChars="200" w:firstLine="640"/>
        <w:jc w:val="left"/>
        <w:rPr>
          <w:rFonts w:eastAsia="仿宋_GB2312"/>
          <w:color w:val="222222"/>
          <w:kern w:val="0"/>
          <w:sz w:val="32"/>
          <w:szCs w:val="32"/>
        </w:rPr>
      </w:pPr>
      <w:r>
        <w:rPr>
          <w:rFonts w:eastAsia="仿宋_GB2312"/>
          <w:color w:val="222222"/>
          <w:kern w:val="0"/>
          <w:sz w:val="32"/>
          <w:szCs w:val="32"/>
        </w:rPr>
        <w:lastRenderedPageBreak/>
        <w:t>3</w:t>
      </w:r>
      <w:r w:rsidR="000936AD" w:rsidRPr="00A63F17">
        <w:rPr>
          <w:rFonts w:eastAsia="仿宋_GB2312" w:hint="eastAsia"/>
          <w:sz w:val="32"/>
          <w:szCs w:val="32"/>
        </w:rPr>
        <w:t>．</w:t>
      </w:r>
      <w:r>
        <w:rPr>
          <w:rFonts w:eastAsia="仿宋_GB2312"/>
          <w:color w:val="222222"/>
          <w:kern w:val="0"/>
          <w:sz w:val="32"/>
          <w:szCs w:val="32"/>
        </w:rPr>
        <w:t>本办法由学院</w:t>
      </w:r>
      <w:r w:rsidR="00267AA6">
        <w:rPr>
          <w:rFonts w:eastAsia="仿宋_GB2312" w:hint="eastAsia"/>
          <w:color w:val="222222"/>
          <w:kern w:val="0"/>
          <w:sz w:val="32"/>
          <w:szCs w:val="32"/>
        </w:rPr>
        <w:t>学生工作办公室</w:t>
      </w:r>
      <w:r>
        <w:rPr>
          <w:rFonts w:eastAsia="仿宋_GB2312"/>
          <w:color w:val="222222"/>
          <w:kern w:val="0"/>
          <w:sz w:val="32"/>
          <w:szCs w:val="32"/>
        </w:rPr>
        <w:t>具体负责起草、编制，并将根据学院发展变化的需要，不定期组织修订；由学院研究生奖</w:t>
      </w:r>
      <w:r w:rsidR="00C11970">
        <w:rPr>
          <w:rFonts w:eastAsia="仿宋_GB2312" w:hint="eastAsia"/>
          <w:color w:val="222222"/>
          <w:kern w:val="0"/>
          <w:sz w:val="32"/>
          <w:szCs w:val="32"/>
        </w:rPr>
        <w:t>助</w:t>
      </w:r>
      <w:r>
        <w:rPr>
          <w:rFonts w:eastAsia="仿宋_GB2312"/>
          <w:color w:val="222222"/>
          <w:kern w:val="0"/>
          <w:sz w:val="32"/>
          <w:szCs w:val="32"/>
        </w:rPr>
        <w:t>学金评审委员会审议通过后生效；由</w:t>
      </w:r>
      <w:r w:rsidR="00267AA6">
        <w:rPr>
          <w:rFonts w:eastAsia="仿宋_GB2312" w:hint="eastAsia"/>
          <w:color w:val="222222"/>
          <w:kern w:val="0"/>
          <w:sz w:val="32"/>
          <w:szCs w:val="32"/>
        </w:rPr>
        <w:t>学生工作办公室</w:t>
      </w:r>
      <w:r>
        <w:rPr>
          <w:rFonts w:eastAsia="仿宋_GB2312"/>
          <w:color w:val="222222"/>
          <w:kern w:val="0"/>
          <w:sz w:val="32"/>
          <w:szCs w:val="32"/>
        </w:rPr>
        <w:t>具体组织实施。未尽事宜，由</w:t>
      </w:r>
      <w:r>
        <w:rPr>
          <w:rFonts w:eastAsia="仿宋_GB2312" w:hint="eastAsia"/>
          <w:color w:val="222222"/>
          <w:kern w:val="0"/>
          <w:sz w:val="32"/>
          <w:szCs w:val="32"/>
        </w:rPr>
        <w:t>研究生奖助</w:t>
      </w:r>
      <w:r w:rsidR="00A870A7">
        <w:rPr>
          <w:rFonts w:eastAsia="仿宋_GB2312" w:hint="eastAsia"/>
          <w:color w:val="222222"/>
          <w:kern w:val="0"/>
          <w:sz w:val="32"/>
          <w:szCs w:val="32"/>
        </w:rPr>
        <w:t>学</w:t>
      </w:r>
      <w:r>
        <w:rPr>
          <w:rFonts w:eastAsia="仿宋_GB2312" w:hint="eastAsia"/>
          <w:color w:val="222222"/>
          <w:kern w:val="0"/>
          <w:sz w:val="32"/>
          <w:szCs w:val="32"/>
        </w:rPr>
        <w:t>金评审委员会</w:t>
      </w:r>
      <w:r>
        <w:rPr>
          <w:rFonts w:eastAsia="仿宋_GB2312"/>
          <w:color w:val="222222"/>
          <w:kern w:val="0"/>
          <w:sz w:val="32"/>
          <w:szCs w:val="32"/>
        </w:rPr>
        <w:t>负责解释</w:t>
      </w:r>
      <w:r>
        <w:rPr>
          <w:rFonts w:eastAsia="仿宋_GB2312" w:hint="eastAsia"/>
          <w:color w:val="222222"/>
          <w:kern w:val="0"/>
          <w:sz w:val="32"/>
          <w:szCs w:val="32"/>
        </w:rPr>
        <w:t>和裁定</w:t>
      </w:r>
      <w:r>
        <w:rPr>
          <w:rFonts w:eastAsia="仿宋_GB2312"/>
          <w:color w:val="222222"/>
          <w:kern w:val="0"/>
          <w:sz w:val="32"/>
          <w:szCs w:val="32"/>
        </w:rPr>
        <w:t>。</w:t>
      </w:r>
    </w:p>
    <w:p w14:paraId="69F0FE67" w14:textId="61BACF9E" w:rsidR="00250FB9" w:rsidRDefault="007230BF" w:rsidP="00531F5E">
      <w:pPr>
        <w:widowControl/>
        <w:tabs>
          <w:tab w:val="left" w:pos="360"/>
        </w:tabs>
        <w:snapToGrid w:val="0"/>
        <w:spacing w:line="360" w:lineRule="auto"/>
        <w:ind w:firstLineChars="200" w:firstLine="640"/>
        <w:jc w:val="left"/>
        <w:rPr>
          <w:rFonts w:eastAsia="仿宋_GB2312"/>
          <w:color w:val="222222"/>
          <w:kern w:val="0"/>
          <w:sz w:val="32"/>
          <w:szCs w:val="32"/>
        </w:rPr>
      </w:pPr>
      <w:r>
        <w:rPr>
          <w:rFonts w:eastAsia="仿宋_GB2312"/>
          <w:color w:val="222222"/>
          <w:kern w:val="0"/>
          <w:sz w:val="32"/>
          <w:szCs w:val="32"/>
        </w:rPr>
        <w:t>4</w:t>
      </w:r>
      <w:r w:rsidR="000936AD" w:rsidRPr="00A63F17">
        <w:rPr>
          <w:rFonts w:eastAsia="仿宋_GB2312" w:hint="eastAsia"/>
          <w:sz w:val="32"/>
          <w:szCs w:val="32"/>
        </w:rPr>
        <w:t>．</w:t>
      </w:r>
      <w:r>
        <w:rPr>
          <w:rFonts w:eastAsia="仿宋_GB2312"/>
          <w:color w:val="222222"/>
          <w:kern w:val="0"/>
          <w:sz w:val="32"/>
          <w:szCs w:val="32"/>
        </w:rPr>
        <w:t>如本评定方法与学校最新公布的相关规定有冲突，以学校相关规定为准。</w:t>
      </w:r>
    </w:p>
    <w:p w14:paraId="3734A05F" w14:textId="34921178" w:rsidR="00093E93" w:rsidRPr="009B3D83" w:rsidRDefault="007230BF" w:rsidP="009B3D83">
      <w:pPr>
        <w:widowControl/>
        <w:tabs>
          <w:tab w:val="left" w:pos="360"/>
        </w:tabs>
        <w:snapToGrid w:val="0"/>
        <w:spacing w:line="360" w:lineRule="auto"/>
        <w:ind w:firstLineChars="200" w:firstLine="640"/>
        <w:jc w:val="left"/>
        <w:rPr>
          <w:rFonts w:eastAsia="仿宋_GB2312"/>
          <w:color w:val="222222"/>
          <w:kern w:val="0"/>
          <w:sz w:val="32"/>
          <w:szCs w:val="32"/>
        </w:rPr>
      </w:pPr>
      <w:r>
        <w:rPr>
          <w:rFonts w:eastAsia="仿宋_GB2312"/>
          <w:color w:val="222222"/>
          <w:kern w:val="0"/>
          <w:sz w:val="32"/>
          <w:szCs w:val="32"/>
        </w:rPr>
        <w:t>5</w:t>
      </w:r>
      <w:r w:rsidR="000936AD" w:rsidRPr="00A63F17">
        <w:rPr>
          <w:rFonts w:eastAsia="仿宋_GB2312" w:hint="eastAsia"/>
          <w:sz w:val="32"/>
          <w:szCs w:val="32"/>
        </w:rPr>
        <w:t>．</w:t>
      </w:r>
      <w:r>
        <w:rPr>
          <w:rFonts w:eastAsia="仿宋_GB2312"/>
          <w:color w:val="222222"/>
          <w:kern w:val="0"/>
          <w:sz w:val="32"/>
          <w:szCs w:val="32"/>
        </w:rPr>
        <w:t>本办法自</w:t>
      </w:r>
      <w:r w:rsidR="00267AA6" w:rsidRPr="00C02BCA">
        <w:rPr>
          <w:rFonts w:eastAsia="仿宋_GB2312"/>
          <w:color w:val="222222"/>
          <w:kern w:val="0"/>
          <w:sz w:val="32"/>
          <w:szCs w:val="32"/>
        </w:rPr>
        <w:t>202</w:t>
      </w:r>
      <w:r w:rsidR="00965D32">
        <w:rPr>
          <w:rFonts w:eastAsia="仿宋_GB2312"/>
          <w:color w:val="222222"/>
          <w:kern w:val="0"/>
          <w:sz w:val="32"/>
          <w:szCs w:val="32"/>
        </w:rPr>
        <w:t>3</w:t>
      </w:r>
      <w:r>
        <w:rPr>
          <w:rFonts w:eastAsia="仿宋_GB2312"/>
          <w:color w:val="222222"/>
          <w:kern w:val="0"/>
          <w:sz w:val="32"/>
          <w:szCs w:val="32"/>
        </w:rPr>
        <w:t>年开始实施。</w:t>
      </w:r>
    </w:p>
    <w:sectPr w:rsidR="00093E93" w:rsidRPr="009B3D83" w:rsidSect="00D75AAB">
      <w:footerReference w:type="default" r:id="rId9"/>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0EC26" w14:textId="77777777" w:rsidR="008834B7" w:rsidRDefault="008834B7">
      <w:r>
        <w:separator/>
      </w:r>
    </w:p>
  </w:endnote>
  <w:endnote w:type="continuationSeparator" w:id="0">
    <w:p w14:paraId="71EE749D" w14:textId="77777777" w:rsidR="008834B7" w:rsidRDefault="00883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0EC2A354-89D8-4709-9CF6-43C242CFA800}"/>
  </w:font>
  <w:font w:name="Arial Unicode MS">
    <w:altName w:val="Malgun Gothic Semilight"/>
    <w:panose1 w:val="020B0604020202020204"/>
    <w:charset w:val="86"/>
    <w:family w:val="swiss"/>
    <w:pitch w:val="variable"/>
    <w:sig w:usb0="00000000" w:usb1="E9DFFFFF" w:usb2="0000003F" w:usb3="00000000" w:csb0="003F01FF" w:csb1="00000000"/>
  </w:font>
  <w:font w:name="仿宋_GB2312">
    <w:panose1 w:val="02010609030101010101"/>
    <w:charset w:val="86"/>
    <w:family w:val="modern"/>
    <w:pitch w:val="fixed"/>
    <w:sig w:usb0="00000001" w:usb1="080E0000" w:usb2="00000010" w:usb3="00000000" w:csb0="00040000" w:csb1="00000000"/>
    <w:embedRegular r:id="rId2" w:subsetted="1" w:fontKey="{FB39C77E-EAF8-4832-BBB6-F3D8CD3277FF}"/>
    <w:embedBold r:id="rId3" w:subsetted="1" w:fontKey="{1D603E41-A9CD-4DF6-A013-7C6815D6763E}"/>
  </w:font>
  <w:font w:name="方正小标宋简体">
    <w:panose1 w:val="02000000000000000000"/>
    <w:charset w:val="86"/>
    <w:family w:val="auto"/>
    <w:pitch w:val="variable"/>
    <w:sig w:usb0="A00002BF" w:usb1="184F6CFA" w:usb2="00000012" w:usb3="00000000" w:csb0="00040001" w:csb1="00000000"/>
    <w:embedRegular r:id="rId4" w:subsetted="1" w:fontKey="{EC4063C5-CDFB-4AFB-B2E9-E4DFBF586D57}"/>
  </w:font>
  <w:font w:name="仿宋">
    <w:panose1 w:val="02010609060101010101"/>
    <w:charset w:val="86"/>
    <w:family w:val="modern"/>
    <w:pitch w:val="fixed"/>
    <w:sig w:usb0="800002BF" w:usb1="38CF7CFA" w:usb2="00000016" w:usb3="00000000" w:csb0="00040001" w:csb1="00000000"/>
    <w:embedRegular r:id="rId5" w:subsetted="1" w:fontKey="{AC65CD9E-5AEF-4204-99AB-559AFD0E97C3}"/>
  </w:font>
  <w:font w:name="微软雅黑">
    <w:panose1 w:val="020B0503020204020204"/>
    <w:charset w:val="86"/>
    <w:family w:val="swiss"/>
    <w:pitch w:val="variable"/>
    <w:sig w:usb0="80000287" w:usb1="2ACF3C50" w:usb2="00000016" w:usb3="00000000" w:csb0="0004001F" w:csb1="00000000"/>
    <w:embedBold r:id="rId6" w:subsetted="1" w:fontKey="{ED3DB99B-D213-4262-A822-C65D93DE2F84}"/>
  </w:font>
  <w:font w:name="___WRD_EMBED_SUB_43">
    <w:charset w:val="86"/>
    <w:family w:val="modern"/>
    <w:pitch w:val="fixed"/>
    <w:sig w:usb0="00000001" w:usb1="080E0000" w:usb2="00000010" w:usb3="00000000" w:csb0="00040000" w:csb1="00000000"/>
  </w:font>
  <w:font w:name="华文仿宋">
    <w:altName w:val="STFangsong"/>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05484"/>
      <w:docPartObj>
        <w:docPartGallery w:val="Page Numbers (Bottom of Page)"/>
        <w:docPartUnique/>
      </w:docPartObj>
    </w:sdtPr>
    <w:sdtEndPr/>
    <w:sdtContent>
      <w:p w14:paraId="56016D6E" w14:textId="77777777" w:rsidR="00A70598" w:rsidRDefault="007230BF" w:rsidP="00D75AAB">
        <w:pPr>
          <w:pStyle w:val="a7"/>
          <w:jc w:val="right"/>
        </w:pPr>
        <w:r>
          <w:fldChar w:fldCharType="begin"/>
        </w:r>
        <w:r>
          <w:instrText>PAGE   \* MERGEFORMAT</w:instrText>
        </w:r>
        <w:r>
          <w:fldChar w:fldCharType="separate"/>
        </w:r>
        <w:r w:rsidR="001F14F0" w:rsidRPr="001F14F0">
          <w:rPr>
            <w:noProof/>
            <w:lang w:val="zh-CN"/>
          </w:rPr>
          <w:t>-</w:t>
        </w:r>
        <w:r w:rsidR="001F14F0">
          <w:rPr>
            <w:noProof/>
          </w:rPr>
          <w:t xml:space="preserve"> 3 -</w:t>
        </w:r>
        <w:r>
          <w:fldChar w:fldCharType="end"/>
        </w:r>
      </w:p>
    </w:sdtContent>
  </w:sdt>
  <w:p w14:paraId="0FCFF46D" w14:textId="77777777" w:rsidR="00A70598" w:rsidRDefault="00A7059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CB810" w14:textId="77777777" w:rsidR="008834B7" w:rsidRDefault="008834B7">
      <w:r>
        <w:separator/>
      </w:r>
    </w:p>
  </w:footnote>
  <w:footnote w:type="continuationSeparator" w:id="0">
    <w:p w14:paraId="2B080386" w14:textId="77777777" w:rsidR="008834B7" w:rsidRDefault="008834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FA1319"/>
    <w:multiLevelType w:val="singleLevel"/>
    <w:tmpl w:val="CFFA1319"/>
    <w:lvl w:ilvl="0">
      <w:start w:val="1"/>
      <w:numFmt w:val="decimal"/>
      <w:lvlText w:val="%1."/>
      <w:lvlJc w:val="left"/>
      <w:pPr>
        <w:tabs>
          <w:tab w:val="num" w:pos="312"/>
        </w:tabs>
      </w:pPr>
    </w:lvl>
  </w:abstractNum>
  <w:abstractNum w:abstractNumId="1" w15:restartNumberingAfterBreak="0">
    <w:nsid w:val="00000002"/>
    <w:multiLevelType w:val="multilevel"/>
    <w:tmpl w:val="00000002"/>
    <w:lvl w:ilvl="0">
      <w:start w:val="1"/>
      <w:numFmt w:val="bullet"/>
      <w:lvlText w:val=""/>
      <w:lvlJc w:val="left"/>
      <w:pPr>
        <w:ind w:left="1200" w:hanging="360"/>
      </w:pPr>
      <w:rPr>
        <w:rFonts w:ascii="Symbol" w:hAnsi="Symbol" w:hint="default"/>
      </w:rPr>
    </w:lvl>
    <w:lvl w:ilvl="1">
      <w:start w:val="1"/>
      <w:numFmt w:val="bullet"/>
      <w:lvlText w:val="o"/>
      <w:lvlJc w:val="left"/>
      <w:pPr>
        <w:ind w:left="1920" w:hanging="360"/>
      </w:pPr>
      <w:rPr>
        <w:rFonts w:ascii="Courier New" w:hAnsi="Courier New" w:cs="Courier New" w:hint="default"/>
      </w:rPr>
    </w:lvl>
    <w:lvl w:ilvl="2">
      <w:start w:val="1"/>
      <w:numFmt w:val="bullet"/>
      <w:lvlText w:val=""/>
      <w:lvlJc w:val="left"/>
      <w:pPr>
        <w:ind w:left="2640" w:hanging="360"/>
      </w:pPr>
      <w:rPr>
        <w:rFonts w:ascii="Wingdings" w:hAnsi="Wingdings" w:hint="default"/>
      </w:rPr>
    </w:lvl>
    <w:lvl w:ilvl="3">
      <w:start w:val="1"/>
      <w:numFmt w:val="bullet"/>
      <w:lvlText w:val=""/>
      <w:lvlJc w:val="left"/>
      <w:pPr>
        <w:ind w:left="3360" w:hanging="360"/>
      </w:pPr>
      <w:rPr>
        <w:rFonts w:ascii="Symbol" w:hAnsi="Symbol" w:hint="default"/>
      </w:rPr>
    </w:lvl>
    <w:lvl w:ilvl="4">
      <w:start w:val="1"/>
      <w:numFmt w:val="bullet"/>
      <w:lvlText w:val="o"/>
      <w:lvlJc w:val="left"/>
      <w:pPr>
        <w:ind w:left="4080" w:hanging="360"/>
      </w:pPr>
      <w:rPr>
        <w:rFonts w:ascii="Courier New" w:hAnsi="Courier New" w:cs="Courier New" w:hint="default"/>
      </w:rPr>
    </w:lvl>
    <w:lvl w:ilvl="5">
      <w:start w:val="1"/>
      <w:numFmt w:val="bullet"/>
      <w:lvlText w:val=""/>
      <w:lvlJc w:val="left"/>
      <w:pPr>
        <w:ind w:left="4800" w:hanging="360"/>
      </w:pPr>
      <w:rPr>
        <w:rFonts w:ascii="Wingdings" w:hAnsi="Wingdings" w:hint="default"/>
      </w:rPr>
    </w:lvl>
    <w:lvl w:ilvl="6">
      <w:start w:val="1"/>
      <w:numFmt w:val="bullet"/>
      <w:lvlText w:val=""/>
      <w:lvlJc w:val="left"/>
      <w:pPr>
        <w:ind w:left="5520" w:hanging="360"/>
      </w:pPr>
      <w:rPr>
        <w:rFonts w:ascii="Symbol" w:hAnsi="Symbol" w:hint="default"/>
      </w:rPr>
    </w:lvl>
    <w:lvl w:ilvl="7">
      <w:start w:val="1"/>
      <w:numFmt w:val="bullet"/>
      <w:lvlText w:val="o"/>
      <w:lvlJc w:val="left"/>
      <w:pPr>
        <w:ind w:left="6240" w:hanging="360"/>
      </w:pPr>
      <w:rPr>
        <w:rFonts w:ascii="Courier New" w:hAnsi="Courier New" w:cs="Courier New" w:hint="default"/>
      </w:rPr>
    </w:lvl>
    <w:lvl w:ilvl="8">
      <w:start w:val="1"/>
      <w:numFmt w:val="bullet"/>
      <w:lvlText w:val=""/>
      <w:lvlJc w:val="left"/>
      <w:pPr>
        <w:ind w:left="6960" w:hanging="360"/>
      </w:pPr>
      <w:rPr>
        <w:rFonts w:ascii="Wingdings" w:hAnsi="Wingdings" w:hint="default"/>
      </w:rPr>
    </w:lvl>
  </w:abstractNum>
  <w:abstractNum w:abstractNumId="2" w15:restartNumberingAfterBreak="0">
    <w:nsid w:val="00000003"/>
    <w:multiLevelType w:val="multilevel"/>
    <w:tmpl w:val="8EB664B8"/>
    <w:lvl w:ilvl="0">
      <w:start w:val="1"/>
      <w:numFmt w:val="decimal"/>
      <w:lvlText w:val="%1."/>
      <w:lvlJc w:val="left"/>
      <w:pPr>
        <w:ind w:left="720" w:hanging="360"/>
      </w:pPr>
      <w:rPr>
        <w:rFonts w:asciiTheme="minorHAnsi" w:hAnsiTheme="minorHAnsi" w:cs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4"/>
    <w:multiLevelType w:val="multilevel"/>
    <w:tmpl w:val="00000004"/>
    <w:lvl w:ilvl="0">
      <w:start w:val="1"/>
      <w:numFmt w:val="japaneseCounting"/>
      <w:lvlText w:val="%1、"/>
      <w:lvlJc w:val="left"/>
      <w:pPr>
        <w:ind w:left="420" w:hanging="4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000000C"/>
    <w:multiLevelType w:val="singleLevel"/>
    <w:tmpl w:val="0000000C"/>
    <w:lvl w:ilvl="0">
      <w:start w:val="1"/>
      <w:numFmt w:val="chineseCounting"/>
      <w:suff w:val="nothing"/>
      <w:lvlText w:val="（%1）"/>
      <w:lvlJc w:val="left"/>
      <w:pPr>
        <w:ind w:left="0" w:firstLine="420"/>
      </w:pPr>
      <w:rPr>
        <w:rFonts w:hint="eastAsia"/>
      </w:rPr>
    </w:lvl>
  </w:abstractNum>
  <w:abstractNum w:abstractNumId="5" w15:restartNumberingAfterBreak="0">
    <w:nsid w:val="0000000D"/>
    <w:multiLevelType w:val="singleLevel"/>
    <w:tmpl w:val="0000000D"/>
    <w:lvl w:ilvl="0">
      <w:start w:val="1"/>
      <w:numFmt w:val="chineseCounting"/>
      <w:suff w:val="nothing"/>
      <w:lvlText w:val="（%1）"/>
      <w:lvlJc w:val="left"/>
      <w:pPr>
        <w:ind w:left="0" w:firstLine="420"/>
      </w:pPr>
      <w:rPr>
        <w:rFonts w:hint="eastAsia"/>
      </w:rPr>
    </w:lvl>
  </w:abstractNum>
  <w:abstractNum w:abstractNumId="6" w15:restartNumberingAfterBreak="0">
    <w:nsid w:val="0000000E"/>
    <w:multiLevelType w:val="singleLevel"/>
    <w:tmpl w:val="0000000E"/>
    <w:lvl w:ilvl="0">
      <w:start w:val="1"/>
      <w:numFmt w:val="decimal"/>
      <w:suff w:val="nothing"/>
      <w:lvlText w:val="%1．"/>
      <w:lvlJc w:val="left"/>
      <w:pPr>
        <w:ind w:left="0" w:firstLine="400"/>
      </w:pPr>
      <w:rPr>
        <w:rFonts w:hint="default"/>
      </w:rPr>
    </w:lvl>
  </w:abstractNum>
  <w:abstractNum w:abstractNumId="7" w15:restartNumberingAfterBreak="0">
    <w:nsid w:val="0000000F"/>
    <w:multiLevelType w:val="singleLevel"/>
    <w:tmpl w:val="0000000F"/>
    <w:lvl w:ilvl="0">
      <w:start w:val="1"/>
      <w:numFmt w:val="chineseCounting"/>
      <w:suff w:val="nothing"/>
      <w:lvlText w:val="（%1）"/>
      <w:lvlJc w:val="left"/>
      <w:pPr>
        <w:ind w:left="0" w:firstLine="420"/>
      </w:pPr>
      <w:rPr>
        <w:rFonts w:hint="eastAsia"/>
      </w:rPr>
    </w:lvl>
  </w:abstractNum>
  <w:abstractNum w:abstractNumId="8" w15:restartNumberingAfterBreak="0">
    <w:nsid w:val="00000010"/>
    <w:multiLevelType w:val="singleLevel"/>
    <w:tmpl w:val="00000010"/>
    <w:lvl w:ilvl="0">
      <w:start w:val="1"/>
      <w:numFmt w:val="chineseCounting"/>
      <w:suff w:val="nothing"/>
      <w:lvlText w:val="（%1）"/>
      <w:lvlJc w:val="left"/>
      <w:pPr>
        <w:ind w:left="0" w:firstLine="420"/>
      </w:pPr>
      <w:rPr>
        <w:rFonts w:hint="eastAsia"/>
      </w:rPr>
    </w:lvl>
  </w:abstractNum>
  <w:abstractNum w:abstractNumId="9" w15:restartNumberingAfterBreak="0">
    <w:nsid w:val="00000011"/>
    <w:multiLevelType w:val="singleLevel"/>
    <w:tmpl w:val="00000011"/>
    <w:lvl w:ilvl="0">
      <w:start w:val="1"/>
      <w:numFmt w:val="chineseCounting"/>
      <w:suff w:val="nothing"/>
      <w:lvlText w:val="（%1）"/>
      <w:lvlJc w:val="left"/>
      <w:pPr>
        <w:ind w:left="0" w:firstLine="420"/>
      </w:pPr>
      <w:rPr>
        <w:rFonts w:hint="eastAsia"/>
      </w:rPr>
    </w:lvl>
  </w:abstractNum>
  <w:abstractNum w:abstractNumId="10" w15:restartNumberingAfterBreak="0">
    <w:nsid w:val="349C0046"/>
    <w:multiLevelType w:val="hybridMultilevel"/>
    <w:tmpl w:val="6120734E"/>
    <w:lvl w:ilvl="0" w:tplc="2EF03260">
      <w:start w:val="1"/>
      <w:numFmt w:val="decimal"/>
      <w:lvlText w:val="（%1）"/>
      <w:lvlJc w:val="left"/>
      <w:pPr>
        <w:ind w:left="420" w:hanging="420"/>
      </w:pPr>
      <w:rPr>
        <w:rFonts w:hint="eastAsia"/>
      </w:rPr>
    </w:lvl>
    <w:lvl w:ilvl="1" w:tplc="DEFAC4A2" w:tentative="1">
      <w:start w:val="1"/>
      <w:numFmt w:val="lowerLetter"/>
      <w:lvlText w:val="%2)"/>
      <w:lvlJc w:val="left"/>
      <w:pPr>
        <w:ind w:left="1832" w:hanging="420"/>
      </w:pPr>
    </w:lvl>
    <w:lvl w:ilvl="2" w:tplc="2128696C" w:tentative="1">
      <w:start w:val="1"/>
      <w:numFmt w:val="lowerRoman"/>
      <w:lvlText w:val="%3."/>
      <w:lvlJc w:val="right"/>
      <w:pPr>
        <w:ind w:left="2252" w:hanging="420"/>
      </w:pPr>
    </w:lvl>
    <w:lvl w:ilvl="3" w:tplc="B95EC23E" w:tentative="1">
      <w:start w:val="1"/>
      <w:numFmt w:val="decimal"/>
      <w:lvlText w:val="%4."/>
      <w:lvlJc w:val="left"/>
      <w:pPr>
        <w:ind w:left="2672" w:hanging="420"/>
      </w:pPr>
    </w:lvl>
    <w:lvl w:ilvl="4" w:tplc="66B6D708" w:tentative="1">
      <w:start w:val="1"/>
      <w:numFmt w:val="lowerLetter"/>
      <w:lvlText w:val="%5)"/>
      <w:lvlJc w:val="left"/>
      <w:pPr>
        <w:ind w:left="3092" w:hanging="420"/>
      </w:pPr>
    </w:lvl>
    <w:lvl w:ilvl="5" w:tplc="E31A0E44" w:tentative="1">
      <w:start w:val="1"/>
      <w:numFmt w:val="lowerRoman"/>
      <w:lvlText w:val="%6."/>
      <w:lvlJc w:val="right"/>
      <w:pPr>
        <w:ind w:left="3512" w:hanging="420"/>
      </w:pPr>
    </w:lvl>
    <w:lvl w:ilvl="6" w:tplc="91224B8A" w:tentative="1">
      <w:start w:val="1"/>
      <w:numFmt w:val="decimal"/>
      <w:lvlText w:val="%7."/>
      <w:lvlJc w:val="left"/>
      <w:pPr>
        <w:ind w:left="3932" w:hanging="420"/>
      </w:pPr>
    </w:lvl>
    <w:lvl w:ilvl="7" w:tplc="7198344A" w:tentative="1">
      <w:start w:val="1"/>
      <w:numFmt w:val="lowerLetter"/>
      <w:lvlText w:val="%8)"/>
      <w:lvlJc w:val="left"/>
      <w:pPr>
        <w:ind w:left="4352" w:hanging="420"/>
      </w:pPr>
    </w:lvl>
    <w:lvl w:ilvl="8" w:tplc="78C45982" w:tentative="1">
      <w:start w:val="1"/>
      <w:numFmt w:val="lowerRoman"/>
      <w:lvlText w:val="%9."/>
      <w:lvlJc w:val="right"/>
      <w:pPr>
        <w:ind w:left="4772" w:hanging="420"/>
      </w:pPr>
    </w:lvl>
  </w:abstractNum>
  <w:abstractNum w:abstractNumId="11" w15:restartNumberingAfterBreak="0">
    <w:nsid w:val="6C9262A9"/>
    <w:multiLevelType w:val="hybridMultilevel"/>
    <w:tmpl w:val="D2EC2082"/>
    <w:lvl w:ilvl="0" w:tplc="306648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5"/>
  </w:num>
  <w:num w:numId="3">
    <w:abstractNumId w:val="6"/>
  </w:num>
  <w:num w:numId="4">
    <w:abstractNumId w:val="7"/>
  </w:num>
  <w:num w:numId="5">
    <w:abstractNumId w:val="8"/>
  </w:num>
  <w:num w:numId="6">
    <w:abstractNumId w:val="9"/>
  </w:num>
  <w:num w:numId="7">
    <w:abstractNumId w:val="0"/>
  </w:num>
  <w:num w:numId="8">
    <w:abstractNumId w:val="10"/>
  </w:num>
  <w:num w:numId="9">
    <w:abstractNumId w:val="2"/>
  </w:num>
  <w:num w:numId="10">
    <w:abstractNumId w:val="3"/>
  </w:num>
  <w:num w:numId="11">
    <w:abstractNumId w:val="1"/>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549894490@qq.com">
    <w15:presenceInfo w15:providerId="Windows Live" w15:userId="4007d708bf07e3bd"/>
  </w15:person>
  <w15:person w15:author="x y">
    <w15:presenceInfo w15:providerId="Windows Live" w15:userId="fbc40054fb6cbd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trackRevision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F56"/>
    <w:rsid w:val="000147A8"/>
    <w:rsid w:val="000153F6"/>
    <w:rsid w:val="00030714"/>
    <w:rsid w:val="00034420"/>
    <w:rsid w:val="000353DB"/>
    <w:rsid w:val="00076231"/>
    <w:rsid w:val="0008244B"/>
    <w:rsid w:val="00087E2B"/>
    <w:rsid w:val="0009001D"/>
    <w:rsid w:val="000936AD"/>
    <w:rsid w:val="00093E93"/>
    <w:rsid w:val="00094094"/>
    <w:rsid w:val="00094B0B"/>
    <w:rsid w:val="000E3F3A"/>
    <w:rsid w:val="000E77D9"/>
    <w:rsid w:val="0013052E"/>
    <w:rsid w:val="0015008E"/>
    <w:rsid w:val="001647EC"/>
    <w:rsid w:val="00171CD7"/>
    <w:rsid w:val="00174DA7"/>
    <w:rsid w:val="00175DCC"/>
    <w:rsid w:val="00176FC3"/>
    <w:rsid w:val="0018098F"/>
    <w:rsid w:val="00192AEE"/>
    <w:rsid w:val="001A69FC"/>
    <w:rsid w:val="001D4FDC"/>
    <w:rsid w:val="001D5221"/>
    <w:rsid w:val="001F14F0"/>
    <w:rsid w:val="001F2267"/>
    <w:rsid w:val="001F40BB"/>
    <w:rsid w:val="001F62E3"/>
    <w:rsid w:val="00211CE3"/>
    <w:rsid w:val="00211EA3"/>
    <w:rsid w:val="00212903"/>
    <w:rsid w:val="0021655D"/>
    <w:rsid w:val="00217F86"/>
    <w:rsid w:val="00223F1C"/>
    <w:rsid w:val="00234324"/>
    <w:rsid w:val="00250FB9"/>
    <w:rsid w:val="00264087"/>
    <w:rsid w:val="00264092"/>
    <w:rsid w:val="00267AA6"/>
    <w:rsid w:val="00275488"/>
    <w:rsid w:val="002773B2"/>
    <w:rsid w:val="00292695"/>
    <w:rsid w:val="002B14B4"/>
    <w:rsid w:val="002E1DEC"/>
    <w:rsid w:val="00315F5F"/>
    <w:rsid w:val="00317F56"/>
    <w:rsid w:val="003237C5"/>
    <w:rsid w:val="00326A87"/>
    <w:rsid w:val="00327028"/>
    <w:rsid w:val="00330BBD"/>
    <w:rsid w:val="0033407B"/>
    <w:rsid w:val="00344E9B"/>
    <w:rsid w:val="0034640B"/>
    <w:rsid w:val="00351410"/>
    <w:rsid w:val="00354F6C"/>
    <w:rsid w:val="00362244"/>
    <w:rsid w:val="003655FF"/>
    <w:rsid w:val="0036737C"/>
    <w:rsid w:val="0037192B"/>
    <w:rsid w:val="00384378"/>
    <w:rsid w:val="003B54AB"/>
    <w:rsid w:val="003B5BB7"/>
    <w:rsid w:val="003B66E5"/>
    <w:rsid w:val="003C4DA8"/>
    <w:rsid w:val="003F49D8"/>
    <w:rsid w:val="00407A22"/>
    <w:rsid w:val="004133C2"/>
    <w:rsid w:val="004163B4"/>
    <w:rsid w:val="00432F36"/>
    <w:rsid w:val="00445D05"/>
    <w:rsid w:val="004604B0"/>
    <w:rsid w:val="0046166B"/>
    <w:rsid w:val="00462CB4"/>
    <w:rsid w:val="00463651"/>
    <w:rsid w:val="00467FC1"/>
    <w:rsid w:val="00493D81"/>
    <w:rsid w:val="00495894"/>
    <w:rsid w:val="004A4B45"/>
    <w:rsid w:val="004B262A"/>
    <w:rsid w:val="004C15B2"/>
    <w:rsid w:val="004D3C77"/>
    <w:rsid w:val="004D502D"/>
    <w:rsid w:val="004D7211"/>
    <w:rsid w:val="004E32DB"/>
    <w:rsid w:val="004E55FA"/>
    <w:rsid w:val="004F1A60"/>
    <w:rsid w:val="00517321"/>
    <w:rsid w:val="00531F5E"/>
    <w:rsid w:val="00540A29"/>
    <w:rsid w:val="00541D68"/>
    <w:rsid w:val="0055366D"/>
    <w:rsid w:val="0056059B"/>
    <w:rsid w:val="005609F8"/>
    <w:rsid w:val="00564936"/>
    <w:rsid w:val="00587528"/>
    <w:rsid w:val="0059465F"/>
    <w:rsid w:val="005B66F9"/>
    <w:rsid w:val="005B6B18"/>
    <w:rsid w:val="005C4A1D"/>
    <w:rsid w:val="005D22FD"/>
    <w:rsid w:val="0061205D"/>
    <w:rsid w:val="0061252E"/>
    <w:rsid w:val="00634D77"/>
    <w:rsid w:val="00641E7F"/>
    <w:rsid w:val="00656336"/>
    <w:rsid w:val="00673F08"/>
    <w:rsid w:val="00674868"/>
    <w:rsid w:val="006776DA"/>
    <w:rsid w:val="00697BB5"/>
    <w:rsid w:val="006A23F8"/>
    <w:rsid w:val="006B1B4B"/>
    <w:rsid w:val="006D246E"/>
    <w:rsid w:val="006E6DBD"/>
    <w:rsid w:val="007230BF"/>
    <w:rsid w:val="00726AB9"/>
    <w:rsid w:val="00732DA7"/>
    <w:rsid w:val="00737F7E"/>
    <w:rsid w:val="00770A1B"/>
    <w:rsid w:val="0077501E"/>
    <w:rsid w:val="00783145"/>
    <w:rsid w:val="00793378"/>
    <w:rsid w:val="007A0EE1"/>
    <w:rsid w:val="007A5ED9"/>
    <w:rsid w:val="007C1166"/>
    <w:rsid w:val="007E6CB3"/>
    <w:rsid w:val="007E74F7"/>
    <w:rsid w:val="007E7B8F"/>
    <w:rsid w:val="007F2448"/>
    <w:rsid w:val="008006BC"/>
    <w:rsid w:val="0081276F"/>
    <w:rsid w:val="00822B64"/>
    <w:rsid w:val="00854FFC"/>
    <w:rsid w:val="00870ED0"/>
    <w:rsid w:val="008719FE"/>
    <w:rsid w:val="008762A4"/>
    <w:rsid w:val="008834B7"/>
    <w:rsid w:val="008A1FBB"/>
    <w:rsid w:val="008A340B"/>
    <w:rsid w:val="008A48F2"/>
    <w:rsid w:val="008B78B3"/>
    <w:rsid w:val="008C3030"/>
    <w:rsid w:val="008E4565"/>
    <w:rsid w:val="008F4C8C"/>
    <w:rsid w:val="008F5610"/>
    <w:rsid w:val="009004A5"/>
    <w:rsid w:val="009039EA"/>
    <w:rsid w:val="00904D6B"/>
    <w:rsid w:val="0093364A"/>
    <w:rsid w:val="00954369"/>
    <w:rsid w:val="00965D32"/>
    <w:rsid w:val="00966F3C"/>
    <w:rsid w:val="0097380B"/>
    <w:rsid w:val="00996C37"/>
    <w:rsid w:val="009A00C6"/>
    <w:rsid w:val="009A7054"/>
    <w:rsid w:val="009B3D83"/>
    <w:rsid w:val="009F60FF"/>
    <w:rsid w:val="00A03A50"/>
    <w:rsid w:val="00A072B3"/>
    <w:rsid w:val="00A23161"/>
    <w:rsid w:val="00A24B8D"/>
    <w:rsid w:val="00A573C5"/>
    <w:rsid w:val="00A63F17"/>
    <w:rsid w:val="00A64A99"/>
    <w:rsid w:val="00A70598"/>
    <w:rsid w:val="00A8469D"/>
    <w:rsid w:val="00A84E0D"/>
    <w:rsid w:val="00A870A7"/>
    <w:rsid w:val="00AA6C90"/>
    <w:rsid w:val="00AC0280"/>
    <w:rsid w:val="00AC7400"/>
    <w:rsid w:val="00AD6B75"/>
    <w:rsid w:val="00AE2520"/>
    <w:rsid w:val="00AF69B2"/>
    <w:rsid w:val="00B022CD"/>
    <w:rsid w:val="00B04D5F"/>
    <w:rsid w:val="00B278D7"/>
    <w:rsid w:val="00B476B8"/>
    <w:rsid w:val="00B510C3"/>
    <w:rsid w:val="00B56D8B"/>
    <w:rsid w:val="00B86AD5"/>
    <w:rsid w:val="00BB2843"/>
    <w:rsid w:val="00BB5DDF"/>
    <w:rsid w:val="00BC1144"/>
    <w:rsid w:val="00BE1283"/>
    <w:rsid w:val="00BE4332"/>
    <w:rsid w:val="00BF4DBA"/>
    <w:rsid w:val="00C02BCA"/>
    <w:rsid w:val="00C11970"/>
    <w:rsid w:val="00C11D90"/>
    <w:rsid w:val="00C2581D"/>
    <w:rsid w:val="00C36A9E"/>
    <w:rsid w:val="00C619D4"/>
    <w:rsid w:val="00C7013A"/>
    <w:rsid w:val="00CA62C1"/>
    <w:rsid w:val="00CB3EF5"/>
    <w:rsid w:val="00CC13EE"/>
    <w:rsid w:val="00CD1EA1"/>
    <w:rsid w:val="00CD4AF6"/>
    <w:rsid w:val="00CE5948"/>
    <w:rsid w:val="00CF1CD8"/>
    <w:rsid w:val="00CF5565"/>
    <w:rsid w:val="00CF791A"/>
    <w:rsid w:val="00CF7EA9"/>
    <w:rsid w:val="00D04239"/>
    <w:rsid w:val="00D15F21"/>
    <w:rsid w:val="00D44000"/>
    <w:rsid w:val="00D44F42"/>
    <w:rsid w:val="00D62A74"/>
    <w:rsid w:val="00D64618"/>
    <w:rsid w:val="00D650EF"/>
    <w:rsid w:val="00D65B90"/>
    <w:rsid w:val="00D75AAB"/>
    <w:rsid w:val="00D856E1"/>
    <w:rsid w:val="00D907E7"/>
    <w:rsid w:val="00D90B5A"/>
    <w:rsid w:val="00D91B17"/>
    <w:rsid w:val="00D97347"/>
    <w:rsid w:val="00DA4F46"/>
    <w:rsid w:val="00DB4946"/>
    <w:rsid w:val="00DD0324"/>
    <w:rsid w:val="00DD74C7"/>
    <w:rsid w:val="00E10CE5"/>
    <w:rsid w:val="00E209B7"/>
    <w:rsid w:val="00E37008"/>
    <w:rsid w:val="00E517F4"/>
    <w:rsid w:val="00E64E98"/>
    <w:rsid w:val="00E74B75"/>
    <w:rsid w:val="00E74BFB"/>
    <w:rsid w:val="00E76E96"/>
    <w:rsid w:val="00E77249"/>
    <w:rsid w:val="00E8461E"/>
    <w:rsid w:val="00E93206"/>
    <w:rsid w:val="00EA0CFC"/>
    <w:rsid w:val="00EA1F74"/>
    <w:rsid w:val="00EA6893"/>
    <w:rsid w:val="00EA6E22"/>
    <w:rsid w:val="00EB3027"/>
    <w:rsid w:val="00EB33D3"/>
    <w:rsid w:val="00EB6338"/>
    <w:rsid w:val="00EE7FE9"/>
    <w:rsid w:val="00EF043E"/>
    <w:rsid w:val="00F140F9"/>
    <w:rsid w:val="00F40DC4"/>
    <w:rsid w:val="00F440F2"/>
    <w:rsid w:val="00F6414A"/>
    <w:rsid w:val="00F65E53"/>
    <w:rsid w:val="00F70FE1"/>
    <w:rsid w:val="00F755EB"/>
    <w:rsid w:val="00F9030B"/>
    <w:rsid w:val="00FB0D88"/>
    <w:rsid w:val="00FD3DD8"/>
    <w:rsid w:val="00FE087A"/>
    <w:rsid w:val="00FE1FAD"/>
    <w:rsid w:val="00FF3F5C"/>
    <w:rsid w:val="185A7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EE05FD"/>
  <w15:docId w15:val="{46C2E0A0-481D-4AB0-9AF5-250AFF1D4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a">
    <w:name w:val="Normal"/>
    <w:qFormat/>
    <w:rsid w:val="004F1A60"/>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rsid w:val="00C619D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4F1A60"/>
    <w:rPr>
      <w:rFonts w:ascii="宋体" w:hAnsi="Courier New"/>
      <w:szCs w:val="20"/>
    </w:rPr>
  </w:style>
  <w:style w:type="paragraph" w:styleId="a5">
    <w:name w:val="Balloon Text"/>
    <w:basedOn w:val="a"/>
    <w:link w:val="a6"/>
    <w:uiPriority w:val="99"/>
    <w:unhideWhenUsed/>
    <w:rsid w:val="004F1A60"/>
    <w:rPr>
      <w:sz w:val="18"/>
      <w:szCs w:val="18"/>
    </w:rPr>
  </w:style>
  <w:style w:type="paragraph" w:styleId="a7">
    <w:name w:val="footer"/>
    <w:basedOn w:val="a"/>
    <w:link w:val="a8"/>
    <w:uiPriority w:val="99"/>
    <w:unhideWhenUsed/>
    <w:qFormat/>
    <w:rsid w:val="004F1A60"/>
    <w:pPr>
      <w:tabs>
        <w:tab w:val="center" w:pos="4153"/>
        <w:tab w:val="right" w:pos="8306"/>
      </w:tabs>
      <w:snapToGrid w:val="0"/>
      <w:jc w:val="left"/>
    </w:pPr>
    <w:rPr>
      <w:sz w:val="18"/>
      <w:szCs w:val="18"/>
    </w:rPr>
  </w:style>
  <w:style w:type="paragraph" w:styleId="a9">
    <w:name w:val="header"/>
    <w:basedOn w:val="a"/>
    <w:link w:val="aa"/>
    <w:uiPriority w:val="99"/>
    <w:unhideWhenUsed/>
    <w:rsid w:val="004F1A60"/>
    <w:pPr>
      <w:pBdr>
        <w:bottom w:val="single" w:sz="6" w:space="1" w:color="auto"/>
      </w:pBdr>
      <w:tabs>
        <w:tab w:val="center" w:pos="4153"/>
        <w:tab w:val="right" w:pos="8306"/>
      </w:tabs>
      <w:snapToGrid w:val="0"/>
      <w:jc w:val="center"/>
    </w:pPr>
    <w:rPr>
      <w:sz w:val="18"/>
      <w:szCs w:val="18"/>
    </w:rPr>
  </w:style>
  <w:style w:type="character" w:customStyle="1" w:styleId="a4">
    <w:name w:val="纯文本 字符"/>
    <w:basedOn w:val="a0"/>
    <w:link w:val="a3"/>
    <w:rsid w:val="004F1A60"/>
    <w:rPr>
      <w:rFonts w:ascii="宋体" w:eastAsia="宋体" w:hAnsi="Courier New" w:cs="Times New Roman"/>
      <w:szCs w:val="20"/>
    </w:rPr>
  </w:style>
  <w:style w:type="character" w:customStyle="1" w:styleId="aa">
    <w:name w:val="页眉 字符"/>
    <w:basedOn w:val="a0"/>
    <w:link w:val="a9"/>
    <w:uiPriority w:val="99"/>
    <w:rsid w:val="004F1A60"/>
    <w:rPr>
      <w:rFonts w:ascii="Times New Roman" w:eastAsia="宋体" w:hAnsi="Times New Roman" w:cs="Times New Roman"/>
      <w:sz w:val="18"/>
      <w:szCs w:val="18"/>
    </w:rPr>
  </w:style>
  <w:style w:type="character" w:customStyle="1" w:styleId="a8">
    <w:name w:val="页脚 字符"/>
    <w:basedOn w:val="a0"/>
    <w:link w:val="a7"/>
    <w:uiPriority w:val="99"/>
    <w:rsid w:val="004F1A60"/>
    <w:rPr>
      <w:rFonts w:ascii="Times New Roman" w:eastAsia="宋体" w:hAnsi="Times New Roman" w:cs="Times New Roman"/>
      <w:sz w:val="18"/>
      <w:szCs w:val="18"/>
    </w:rPr>
  </w:style>
  <w:style w:type="character" w:customStyle="1" w:styleId="a6">
    <w:name w:val="批注框文本 字符"/>
    <w:basedOn w:val="a0"/>
    <w:link w:val="a5"/>
    <w:uiPriority w:val="99"/>
    <w:semiHidden/>
    <w:rsid w:val="004F1A60"/>
    <w:rPr>
      <w:rFonts w:ascii="Times New Roman" w:eastAsia="宋体" w:hAnsi="Times New Roman" w:cs="Times New Roman"/>
      <w:sz w:val="18"/>
      <w:szCs w:val="18"/>
    </w:rPr>
  </w:style>
  <w:style w:type="paragraph" w:styleId="ab">
    <w:name w:val="Body Text Indent"/>
    <w:basedOn w:val="a"/>
    <w:link w:val="11"/>
    <w:rsid w:val="0061205D"/>
    <w:pPr>
      <w:adjustRightInd w:val="0"/>
      <w:snapToGrid w:val="0"/>
      <w:spacing w:line="460" w:lineRule="atLeast"/>
      <w:ind w:firstLineChars="192" w:firstLine="461"/>
    </w:pPr>
    <w:rPr>
      <w:sz w:val="24"/>
    </w:rPr>
  </w:style>
  <w:style w:type="character" w:customStyle="1" w:styleId="ac">
    <w:name w:val="正文文本缩进 字符"/>
    <w:basedOn w:val="a0"/>
    <w:uiPriority w:val="99"/>
    <w:semiHidden/>
    <w:rsid w:val="0061205D"/>
    <w:rPr>
      <w:rFonts w:ascii="Times New Roman" w:eastAsia="宋体" w:hAnsi="Times New Roman" w:cs="Times New Roman"/>
      <w:kern w:val="2"/>
      <w:sz w:val="21"/>
      <w:szCs w:val="24"/>
    </w:rPr>
  </w:style>
  <w:style w:type="character" w:customStyle="1" w:styleId="11">
    <w:name w:val="正文文本缩进 字符1"/>
    <w:link w:val="ab"/>
    <w:rsid w:val="0061205D"/>
    <w:rPr>
      <w:rFonts w:ascii="Times New Roman" w:eastAsia="宋体" w:hAnsi="Times New Roman" w:cs="Times New Roman"/>
      <w:kern w:val="2"/>
      <w:sz w:val="24"/>
      <w:szCs w:val="24"/>
    </w:rPr>
  </w:style>
  <w:style w:type="paragraph" w:customStyle="1" w:styleId="12">
    <w:name w:val="列表段落1"/>
    <w:basedOn w:val="a"/>
    <w:rsid w:val="00FB0D88"/>
    <w:pPr>
      <w:ind w:firstLineChars="200" w:firstLine="420"/>
    </w:pPr>
    <w:rPr>
      <w:rFonts w:ascii="Calibri" w:hAnsi="Calibri"/>
    </w:rPr>
  </w:style>
  <w:style w:type="paragraph" w:styleId="ad">
    <w:name w:val="List Paragraph"/>
    <w:uiPriority w:val="34"/>
    <w:qFormat/>
    <w:rsid w:val="00FB0D88"/>
    <w:pPr>
      <w:widowControl w:val="0"/>
      <w:ind w:firstLine="420"/>
      <w:jc w:val="both"/>
    </w:pPr>
    <w:rPr>
      <w:rFonts w:ascii="Arial Unicode MS" w:eastAsia="Times New Roman" w:hAnsi="Arial Unicode MS" w:cs="Arial Unicode MS" w:hint="eastAsia"/>
      <w:color w:val="000000"/>
      <w:kern w:val="2"/>
      <w:sz w:val="21"/>
      <w:szCs w:val="21"/>
      <w:u w:color="000000"/>
    </w:rPr>
  </w:style>
  <w:style w:type="character" w:customStyle="1" w:styleId="10">
    <w:name w:val="标题 1 字符"/>
    <w:basedOn w:val="a0"/>
    <w:link w:val="1"/>
    <w:uiPriority w:val="9"/>
    <w:rsid w:val="00C619D4"/>
    <w:rPr>
      <w:rFonts w:ascii="Times New Roman" w:eastAsia="宋体" w:hAnsi="Times New Roman" w:cs="Times New Roman"/>
      <w:b/>
      <w:bCs/>
      <w:kern w:val="44"/>
      <w:sz w:val="44"/>
      <w:szCs w:val="44"/>
    </w:rPr>
  </w:style>
  <w:style w:type="character" w:styleId="ae">
    <w:name w:val="annotation reference"/>
    <w:basedOn w:val="a0"/>
    <w:uiPriority w:val="99"/>
    <w:semiHidden/>
    <w:unhideWhenUsed/>
    <w:rsid w:val="00C619D4"/>
    <w:rPr>
      <w:sz w:val="21"/>
      <w:szCs w:val="21"/>
    </w:rPr>
  </w:style>
  <w:style w:type="paragraph" w:styleId="af">
    <w:name w:val="annotation text"/>
    <w:basedOn w:val="a"/>
    <w:link w:val="af0"/>
    <w:uiPriority w:val="99"/>
    <w:unhideWhenUsed/>
    <w:rsid w:val="00C619D4"/>
    <w:pPr>
      <w:jc w:val="left"/>
    </w:pPr>
  </w:style>
  <w:style w:type="character" w:customStyle="1" w:styleId="af0">
    <w:name w:val="批注文字 字符"/>
    <w:basedOn w:val="a0"/>
    <w:link w:val="af"/>
    <w:uiPriority w:val="99"/>
    <w:rsid w:val="00C619D4"/>
    <w:rPr>
      <w:rFonts w:ascii="Times New Roman" w:eastAsia="宋体" w:hAnsi="Times New Roman" w:cs="Times New Roman"/>
      <w:kern w:val="2"/>
      <w:sz w:val="21"/>
      <w:szCs w:val="24"/>
    </w:rPr>
  </w:style>
  <w:style w:type="paragraph" w:styleId="af1">
    <w:name w:val="annotation subject"/>
    <w:basedOn w:val="af"/>
    <w:next w:val="af"/>
    <w:link w:val="af2"/>
    <w:uiPriority w:val="99"/>
    <w:semiHidden/>
    <w:unhideWhenUsed/>
    <w:rsid w:val="00C619D4"/>
    <w:rPr>
      <w:b/>
      <w:bCs/>
    </w:rPr>
  </w:style>
  <w:style w:type="character" w:customStyle="1" w:styleId="af2">
    <w:name w:val="批注主题 字符"/>
    <w:basedOn w:val="af0"/>
    <w:link w:val="af1"/>
    <w:uiPriority w:val="99"/>
    <w:semiHidden/>
    <w:rsid w:val="00C619D4"/>
    <w:rPr>
      <w:rFonts w:ascii="Times New Roman" w:eastAsia="宋体" w:hAnsi="Times New Roman" w:cs="Times New Roman"/>
      <w:b/>
      <w:bCs/>
      <w:kern w:val="2"/>
      <w:sz w:val="21"/>
      <w:szCs w:val="24"/>
    </w:rPr>
  </w:style>
  <w:style w:type="character" w:customStyle="1" w:styleId="fontstyle01">
    <w:name w:val="fontstyle01"/>
    <w:basedOn w:val="a0"/>
    <w:rsid w:val="0046166B"/>
    <w:rPr>
      <w:rFonts w:ascii="仿宋_GB2312" w:eastAsia="仿宋_GB2312" w:hint="eastAsia"/>
      <w:b w:val="0"/>
      <w:bCs w:val="0"/>
      <w:i w:val="0"/>
      <w:iCs w:val="0"/>
      <w:color w:val="000000"/>
      <w:sz w:val="32"/>
      <w:szCs w:val="32"/>
    </w:rPr>
  </w:style>
  <w:style w:type="table" w:styleId="af3">
    <w:name w:val="Table Grid"/>
    <w:basedOn w:val="a1"/>
    <w:uiPriority w:val="59"/>
    <w:qFormat/>
    <w:rsid w:val="00CC13E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页脚 Char"/>
    <w:rsid w:val="00F755EB"/>
    <w:rPr>
      <w:rFonts w:ascii="Calibri" w:eastAsia="宋体" w:hAnsi="Calibri" w:cs="Times New Roman"/>
      <w:kern w:val="2"/>
      <w:sz w:val="18"/>
      <w:szCs w:val="18"/>
    </w:rPr>
  </w:style>
  <w:style w:type="paragraph" w:styleId="af4">
    <w:name w:val="Revision"/>
    <w:hidden/>
    <w:uiPriority w:val="99"/>
    <w:semiHidden/>
    <w:rsid w:val="008762A4"/>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people" Target="people.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68D030-4435-4D6D-867A-4A6DE4FF1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17</Pages>
  <Words>1051</Words>
  <Characters>5997</Characters>
  <Application>Microsoft Office Word</Application>
  <DocSecurity>0</DocSecurity>
  <Lines>49</Lines>
  <Paragraphs>14</Paragraphs>
  <ScaleCrop>false</ScaleCrop>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xiaonan chen</dc:creator>
  <cp:lastModifiedBy>2549894490@qq.com</cp:lastModifiedBy>
  <cp:revision>9</cp:revision>
  <cp:lastPrinted>2021-05-13T03:34:00Z</cp:lastPrinted>
  <dcterms:created xsi:type="dcterms:W3CDTF">2022-12-08T08:02:00Z</dcterms:created>
  <dcterms:modified xsi:type="dcterms:W3CDTF">2023-01-03T03:12:00Z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2052-10.1.0.6173</vt:lpwstr>
  </property>
</Properties>
</file>